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D0983" w:rsidRDefault="008123E9" w:rsidP="004E7C2F">
      <w:pPr>
        <w:pStyle w:val="ListParagraph"/>
        <w:tabs>
          <w:tab w:val="left" w:pos="827"/>
        </w:tabs>
        <w:kinsoku w:val="0"/>
        <w:overflowPunct w:val="0"/>
        <w:spacing w:before="1"/>
        <w:ind w:hanging="617"/>
        <w:rPr>
          <w:color w:val="292526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3437890</wp:posOffset>
                </wp:positionH>
                <wp:positionV relativeFrom="paragraph">
                  <wp:posOffset>-220980</wp:posOffset>
                </wp:positionV>
                <wp:extent cx="3177540" cy="1670685"/>
                <wp:effectExtent l="0" t="0" r="0" b="0"/>
                <wp:wrapNone/>
                <wp:docPr id="1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77540" cy="1670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56B7" w:rsidRPr="00F556B7" w:rsidRDefault="009B0892" w:rsidP="00F556B7">
                            <w:pPr>
                              <w:rPr>
                                <w:rFonts w:ascii="Calibri Light" w:hAnsi="Calibri Light"/>
                                <w:sz w:val="28"/>
                              </w:rPr>
                            </w:pPr>
                            <w:r>
                              <w:rPr>
                                <w:rFonts w:ascii="Calibri Light" w:hAnsi="Calibri Light"/>
                                <w:sz w:val="28"/>
                                <w:u w:val="single"/>
                              </w:rPr>
                              <w:t>Chilli Challenge</w:t>
                            </w:r>
                            <w:r w:rsidR="00F556B7" w:rsidRPr="00F556B7">
                              <w:rPr>
                                <w:rFonts w:ascii="Calibri Light" w:hAnsi="Calibri Light"/>
                                <w:sz w:val="28"/>
                                <w:u w:val="single"/>
                              </w:rPr>
                              <w:t xml:space="preserve">: </w:t>
                            </w:r>
                          </w:p>
                          <w:p w:rsidR="00F556B7" w:rsidRDefault="009B0892" w:rsidP="009B0892">
                            <w:pPr>
                              <w:rPr>
                                <w:rFonts w:ascii="Calibri Light" w:hAnsi="Calibri Light"/>
                                <w:sz w:val="28"/>
                              </w:rPr>
                            </w:pPr>
                            <w:r w:rsidRPr="009B0892">
                              <w:rPr>
                                <w:rFonts w:ascii="Calibri Light" w:hAnsi="Calibri Light"/>
                                <w:b/>
                                <w:sz w:val="28"/>
                                <w:u w:val="single"/>
                              </w:rPr>
                              <w:t xml:space="preserve">Mild </w:t>
                            </w:r>
                            <w:r>
                              <w:rPr>
                                <w:rFonts w:ascii="Calibri Light" w:hAnsi="Calibri Light"/>
                                <w:sz w:val="28"/>
                              </w:rPr>
                              <w:t>- Write the number to show the correct order</w:t>
                            </w:r>
                            <w:r w:rsidR="00F556B7" w:rsidRPr="00F556B7">
                              <w:rPr>
                                <w:rFonts w:ascii="Calibri Light" w:hAnsi="Calibri Light"/>
                                <w:sz w:val="28"/>
                              </w:rPr>
                              <w:t>.</w:t>
                            </w:r>
                          </w:p>
                          <w:p w:rsidR="009B0892" w:rsidRPr="00F556B7" w:rsidRDefault="009B0892" w:rsidP="009B0892">
                            <w:pPr>
                              <w:rPr>
                                <w:rFonts w:ascii="Calibri Light" w:hAnsi="Calibri Light"/>
                                <w:sz w:val="28"/>
                              </w:rPr>
                            </w:pPr>
                            <w:r w:rsidRPr="009B0892">
                              <w:rPr>
                                <w:rFonts w:ascii="Calibri Light" w:hAnsi="Calibri Light"/>
                                <w:b/>
                                <w:sz w:val="28"/>
                                <w:u w:val="single"/>
                              </w:rPr>
                              <w:t xml:space="preserve">Medium </w:t>
                            </w:r>
                            <w:r>
                              <w:rPr>
                                <w:rFonts w:ascii="Calibri Light" w:hAnsi="Calibri Light"/>
                                <w:sz w:val="28"/>
                              </w:rPr>
                              <w:t>– Write a small description to show what’s happening</w:t>
                            </w:r>
                          </w:p>
                          <w:p w:rsidR="00F556B7" w:rsidRDefault="009B0892" w:rsidP="009B0892">
                            <w:pPr>
                              <w:rPr>
                                <w:rFonts w:ascii="Calibri Light" w:hAnsi="Calibri Light"/>
                                <w:sz w:val="28"/>
                              </w:rPr>
                            </w:pPr>
                            <w:r w:rsidRPr="009B0892">
                              <w:rPr>
                                <w:rFonts w:ascii="Calibri Light" w:hAnsi="Calibri Light"/>
                                <w:b/>
                                <w:sz w:val="28"/>
                                <w:u w:val="single"/>
                              </w:rPr>
                              <w:t>Hot</w:t>
                            </w:r>
                            <w:r>
                              <w:rPr>
                                <w:rFonts w:ascii="Calibri Light" w:hAnsi="Calibri Light"/>
                                <w:sz w:val="28"/>
                              </w:rPr>
                              <w:t xml:space="preserve"> – Use an adjective, an adverb and a simile in your description</w:t>
                            </w:r>
                            <w:r w:rsidR="00F556B7">
                              <w:rPr>
                                <w:rFonts w:ascii="Calibri Light" w:hAnsi="Calibri Light"/>
                                <w:sz w:val="28"/>
                              </w:rPr>
                              <w:t>.</w:t>
                            </w:r>
                          </w:p>
                          <w:p w:rsidR="00F556B7" w:rsidRDefault="00F556B7" w:rsidP="00F556B7">
                            <w:pPr>
                              <w:ind w:left="720"/>
                              <w:rPr>
                                <w:rFonts w:ascii="Calibri Light" w:hAnsi="Calibri Light"/>
                                <w:sz w:val="28"/>
                              </w:rPr>
                            </w:pPr>
                          </w:p>
                          <w:p w:rsidR="00F556B7" w:rsidRPr="00F556B7" w:rsidRDefault="00F556B7" w:rsidP="00F556B7">
                            <w:pPr>
                              <w:ind w:left="720"/>
                              <w:rPr>
                                <w:rFonts w:ascii="Calibri Light" w:hAnsi="Calibri Light"/>
                                <w:sz w:val="28"/>
                              </w:rPr>
                            </w:pPr>
                            <w:r>
                              <w:rPr>
                                <w:rFonts w:ascii="Calibri Light" w:hAnsi="Calibri Light"/>
                                <w:sz w:val="28"/>
                              </w:rPr>
                              <w:t>I have done the first one for you!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270.7pt;margin-top:-17.4pt;width:250.2pt;height:131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" stroked="f">
                <v:path arrowok="t"/>
                <v:textbox>
                  <w:txbxContent>
                    <w:p w:rsidR="00F556B7" w:rsidRPr="00F556B7" w:rsidRDefault="009B0892" w:rsidP="00F556B7">
                      <w:pPr>
                        <w:rPr>
                          <w:rFonts w:ascii="Calibri Light" w:hAnsi="Calibri Light"/>
                          <w:sz w:val="28"/>
                        </w:rPr>
                      </w:pPr>
                      <w:r>
                        <w:rPr>
                          <w:rFonts w:ascii="Calibri Light" w:hAnsi="Calibri Light"/>
                          <w:sz w:val="28"/>
                          <w:u w:val="single"/>
                        </w:rPr>
                        <w:t>Chilli Challenge</w:t>
                      </w:r>
                      <w:r w:rsidR="00F556B7" w:rsidRPr="00F556B7">
                        <w:rPr>
                          <w:rFonts w:ascii="Calibri Light" w:hAnsi="Calibri Light"/>
                          <w:sz w:val="28"/>
                          <w:u w:val="single"/>
                        </w:rPr>
                        <w:t xml:space="preserve">: </w:t>
                      </w:r>
                    </w:p>
                    <w:p w:rsidR="00F556B7" w:rsidRDefault="009B0892" w:rsidP="009B0892">
                      <w:pPr>
                        <w:rPr>
                          <w:rFonts w:ascii="Calibri Light" w:hAnsi="Calibri Light"/>
                          <w:sz w:val="28"/>
                        </w:rPr>
                      </w:pPr>
                      <w:r w:rsidRPr="009B0892">
                        <w:rPr>
                          <w:rFonts w:ascii="Calibri Light" w:hAnsi="Calibri Light"/>
                          <w:b/>
                          <w:sz w:val="28"/>
                          <w:u w:val="single"/>
                        </w:rPr>
                        <w:t xml:space="preserve">Mild </w:t>
                      </w:r>
                      <w:r>
                        <w:rPr>
                          <w:rFonts w:ascii="Calibri Light" w:hAnsi="Calibri Light"/>
                          <w:sz w:val="28"/>
                        </w:rPr>
                        <w:t>- Write the number to show the correct order</w:t>
                      </w:r>
                      <w:r w:rsidR="00F556B7" w:rsidRPr="00F556B7">
                        <w:rPr>
                          <w:rFonts w:ascii="Calibri Light" w:hAnsi="Calibri Light"/>
                          <w:sz w:val="28"/>
                        </w:rPr>
                        <w:t>.</w:t>
                      </w:r>
                    </w:p>
                    <w:p w:rsidR="009B0892" w:rsidRPr="00F556B7" w:rsidRDefault="009B0892" w:rsidP="009B0892">
                      <w:pPr>
                        <w:rPr>
                          <w:rFonts w:ascii="Calibri Light" w:hAnsi="Calibri Light"/>
                          <w:sz w:val="28"/>
                        </w:rPr>
                      </w:pPr>
                      <w:r w:rsidRPr="009B0892">
                        <w:rPr>
                          <w:rFonts w:ascii="Calibri Light" w:hAnsi="Calibri Light"/>
                          <w:b/>
                          <w:sz w:val="28"/>
                          <w:u w:val="single"/>
                        </w:rPr>
                        <w:t xml:space="preserve">Medium </w:t>
                      </w:r>
                      <w:r>
                        <w:rPr>
                          <w:rFonts w:ascii="Calibri Light" w:hAnsi="Calibri Light"/>
                          <w:sz w:val="28"/>
                        </w:rPr>
                        <w:t>– Write a small description to show what’s happening</w:t>
                      </w:r>
                    </w:p>
                    <w:p w:rsidR="00F556B7" w:rsidRDefault="009B0892" w:rsidP="009B0892">
                      <w:pPr>
                        <w:rPr>
                          <w:rFonts w:ascii="Calibri Light" w:hAnsi="Calibri Light"/>
                          <w:sz w:val="28"/>
                        </w:rPr>
                      </w:pPr>
                      <w:r w:rsidRPr="009B0892">
                        <w:rPr>
                          <w:rFonts w:ascii="Calibri Light" w:hAnsi="Calibri Light"/>
                          <w:b/>
                          <w:sz w:val="28"/>
                          <w:u w:val="single"/>
                        </w:rPr>
                        <w:t>Hot</w:t>
                      </w:r>
                      <w:r>
                        <w:rPr>
                          <w:rFonts w:ascii="Calibri Light" w:hAnsi="Calibri Light"/>
                          <w:sz w:val="28"/>
                        </w:rPr>
                        <w:t xml:space="preserve"> – Use an adjective, an adverb and a simile in your description</w:t>
                      </w:r>
                      <w:r w:rsidR="00F556B7">
                        <w:rPr>
                          <w:rFonts w:ascii="Calibri Light" w:hAnsi="Calibri Light"/>
                          <w:sz w:val="28"/>
                        </w:rPr>
                        <w:t>.</w:t>
                      </w:r>
                    </w:p>
                    <w:p w:rsidR="00F556B7" w:rsidRDefault="00F556B7" w:rsidP="00F556B7">
                      <w:pPr>
                        <w:ind w:left="720"/>
                        <w:rPr>
                          <w:rFonts w:ascii="Calibri Light" w:hAnsi="Calibri Light"/>
                          <w:sz w:val="28"/>
                        </w:rPr>
                      </w:pPr>
                    </w:p>
                    <w:p w:rsidR="00F556B7" w:rsidRPr="00F556B7" w:rsidRDefault="00F556B7" w:rsidP="00F556B7">
                      <w:pPr>
                        <w:ind w:left="720"/>
                        <w:rPr>
                          <w:rFonts w:ascii="Calibri Light" w:hAnsi="Calibri Light"/>
                          <w:sz w:val="28"/>
                        </w:rPr>
                      </w:pPr>
                      <w:r>
                        <w:rPr>
                          <w:rFonts w:ascii="Calibri Light" w:hAnsi="Calibri Light"/>
                          <w:sz w:val="28"/>
                        </w:rPr>
                        <w:t>I have done the first one for you!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29252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416560</wp:posOffset>
                </wp:positionH>
                <wp:positionV relativeFrom="paragraph">
                  <wp:posOffset>-220980</wp:posOffset>
                </wp:positionV>
                <wp:extent cx="2628900" cy="1367790"/>
                <wp:effectExtent l="0" t="0" r="0" b="0"/>
                <wp:wrapNone/>
                <wp:docPr id="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28900" cy="1367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56B7" w:rsidRPr="00F556B7" w:rsidRDefault="00F556B7">
                            <w:pPr>
                              <w:rPr>
                                <w:rFonts w:asciiTheme="majorHAnsi" w:hAnsiTheme="majorHAnsi"/>
                                <w:sz w:val="36"/>
                                <w:u w:val="single"/>
                              </w:rPr>
                            </w:pPr>
                            <w:r w:rsidRPr="00F556B7">
                              <w:rPr>
                                <w:rFonts w:asciiTheme="majorHAnsi" w:hAnsiTheme="majorHAnsi"/>
                                <w:sz w:val="36"/>
                                <w:u w:val="single"/>
                              </w:rPr>
                              <w:t>Tuesday 12</w:t>
                            </w:r>
                            <w:r w:rsidRPr="00F556B7">
                              <w:rPr>
                                <w:rFonts w:asciiTheme="majorHAnsi" w:hAnsiTheme="majorHAnsi"/>
                                <w:sz w:val="36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F556B7">
                              <w:rPr>
                                <w:rFonts w:asciiTheme="majorHAnsi" w:hAnsiTheme="majorHAnsi"/>
                                <w:sz w:val="36"/>
                                <w:u w:val="single"/>
                              </w:rPr>
                              <w:t xml:space="preserve"> January 2021</w:t>
                            </w:r>
                          </w:p>
                          <w:p w:rsidR="00F556B7" w:rsidRPr="00F556B7" w:rsidRDefault="00F556B7">
                            <w:pPr>
                              <w:rPr>
                                <w:rFonts w:asciiTheme="majorHAnsi" w:hAnsiTheme="majorHAnsi"/>
                                <w:sz w:val="36"/>
                                <w:u w:val="single"/>
                              </w:rPr>
                            </w:pPr>
                            <w:r w:rsidRPr="00F556B7">
                              <w:rPr>
                                <w:rFonts w:asciiTheme="majorHAnsi" w:hAnsiTheme="majorHAnsi"/>
                                <w:sz w:val="36"/>
                                <w:u w:val="single"/>
                              </w:rPr>
                              <w:t>WALT: Sequence a fairy tale.</w:t>
                            </w:r>
                          </w:p>
                          <w:p w:rsidR="00F556B7" w:rsidRPr="00F556B7" w:rsidRDefault="00F556B7">
                            <w:pPr>
                              <w:rPr>
                                <w:rFonts w:asciiTheme="majorHAnsi" w:hAnsiTheme="majorHAnsi"/>
                                <w:sz w:val="36"/>
                                <w:u w:val="single"/>
                              </w:rPr>
                            </w:pPr>
                            <w:r w:rsidRPr="00F556B7">
                              <w:rPr>
                                <w:rFonts w:asciiTheme="majorHAnsi" w:hAnsiTheme="majorHAnsi"/>
                                <w:sz w:val="36"/>
                                <w:u w:val="single"/>
                              </w:rPr>
                              <w:t>BLP: Noticing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7" type="#_x0000_t202" style="position:absolute;left:0;text-align:left;margin-left:32.8pt;margin-top:-17.4pt;width:207pt;height:107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" stroked="f">
                <v:path arrowok="t"/>
                <v:textbox>
                  <w:txbxContent>
                    <w:p w:rsidR="00F556B7" w:rsidRPr="00F556B7" w:rsidRDefault="00F556B7">
                      <w:pPr>
                        <w:rPr>
                          <w:rFonts w:asciiTheme="majorHAnsi" w:hAnsiTheme="majorHAnsi"/>
                          <w:sz w:val="36"/>
                          <w:u w:val="single"/>
                        </w:rPr>
                      </w:pPr>
                      <w:r w:rsidRPr="00F556B7">
                        <w:rPr>
                          <w:rFonts w:asciiTheme="majorHAnsi" w:hAnsiTheme="majorHAnsi"/>
                          <w:sz w:val="36"/>
                          <w:u w:val="single"/>
                        </w:rPr>
                        <w:t>Tuesday 12</w:t>
                      </w:r>
                      <w:r w:rsidRPr="00F556B7">
                        <w:rPr>
                          <w:rFonts w:asciiTheme="majorHAnsi" w:hAnsiTheme="majorHAnsi"/>
                          <w:sz w:val="36"/>
                          <w:u w:val="single"/>
                          <w:vertAlign w:val="superscript"/>
                        </w:rPr>
                        <w:t>th</w:t>
                      </w:r>
                      <w:r w:rsidRPr="00F556B7">
                        <w:rPr>
                          <w:rFonts w:asciiTheme="majorHAnsi" w:hAnsiTheme="majorHAnsi"/>
                          <w:sz w:val="36"/>
                          <w:u w:val="single"/>
                        </w:rPr>
                        <w:t xml:space="preserve"> January 2021</w:t>
                      </w:r>
                    </w:p>
                    <w:p w:rsidR="00F556B7" w:rsidRPr="00F556B7" w:rsidRDefault="00F556B7">
                      <w:pPr>
                        <w:rPr>
                          <w:rFonts w:asciiTheme="majorHAnsi" w:hAnsiTheme="majorHAnsi"/>
                          <w:sz w:val="36"/>
                          <w:u w:val="single"/>
                        </w:rPr>
                      </w:pPr>
                      <w:r w:rsidRPr="00F556B7">
                        <w:rPr>
                          <w:rFonts w:asciiTheme="majorHAnsi" w:hAnsiTheme="majorHAnsi"/>
                          <w:sz w:val="36"/>
                          <w:u w:val="single"/>
                        </w:rPr>
                        <w:t>WALT: Sequence a fairy tale.</w:t>
                      </w:r>
                    </w:p>
                    <w:p w:rsidR="00F556B7" w:rsidRPr="00F556B7" w:rsidRDefault="00F556B7">
                      <w:pPr>
                        <w:rPr>
                          <w:rFonts w:asciiTheme="majorHAnsi" w:hAnsiTheme="majorHAnsi"/>
                          <w:sz w:val="36"/>
                          <w:u w:val="single"/>
                        </w:rPr>
                      </w:pPr>
                      <w:r w:rsidRPr="00F556B7">
                        <w:rPr>
                          <w:rFonts w:asciiTheme="majorHAnsi" w:hAnsiTheme="majorHAnsi"/>
                          <w:sz w:val="36"/>
                          <w:u w:val="single"/>
                        </w:rPr>
                        <w:t>BLP: Noticing</w:t>
                      </w:r>
                    </w:p>
                  </w:txbxContent>
                </v:textbox>
              </v:shape>
            </w:pict>
          </mc:Fallback>
        </mc:AlternateContent>
      </w:r>
    </w:p>
    <w:p w:rsidR="00DD0983" w:rsidRPr="00DD0983" w:rsidRDefault="00DD0983" w:rsidP="00DD0983"/>
    <w:p w:rsidR="00DD0983" w:rsidRPr="00DD0983" w:rsidRDefault="00DD0983" w:rsidP="00DD0983"/>
    <w:p w:rsidR="00DD0983" w:rsidRPr="00DD0983" w:rsidRDefault="00DD0983" w:rsidP="00DD0983"/>
    <w:p w:rsidR="00DD0983" w:rsidRDefault="00DD0983" w:rsidP="00DD0983"/>
    <w:p w:rsidR="005E6C38" w:rsidRPr="00DD0983" w:rsidRDefault="005E6C38" w:rsidP="00DD0983"/>
    <w:p w:rsidR="00DD0983" w:rsidRPr="00DD0983" w:rsidRDefault="00DD0983" w:rsidP="00DD0983"/>
    <w:p w:rsidR="00DD0983" w:rsidRPr="00DD0983" w:rsidRDefault="00DD0983" w:rsidP="00DD0983"/>
    <w:p w:rsidR="00DD0983" w:rsidRPr="00DD0983" w:rsidRDefault="008123E9" w:rsidP="00DD0983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3581400</wp:posOffset>
                </wp:positionH>
                <wp:positionV relativeFrom="paragraph">
                  <wp:posOffset>635</wp:posOffset>
                </wp:positionV>
                <wp:extent cx="3177540" cy="1587500"/>
                <wp:effectExtent l="0" t="0" r="0" b="0"/>
                <wp:wrapNone/>
                <wp:docPr id="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77540" cy="158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A8E" w:rsidRDefault="00467A8E" w:rsidP="00F556B7">
                            <w:pPr>
                              <w:rPr>
                                <w:rFonts w:ascii="Calibri Light" w:hAnsi="Calibri Light"/>
                                <w:sz w:val="28"/>
                              </w:rPr>
                            </w:pPr>
                            <w:r>
                              <w:rPr>
                                <w:rFonts w:ascii="Calibri Light" w:hAnsi="Calibri Light"/>
                                <w:sz w:val="28"/>
                              </w:rPr>
                              <w:t>Number 3</w:t>
                            </w:r>
                          </w:p>
                          <w:p w:rsidR="00F556B7" w:rsidRPr="00F556B7" w:rsidRDefault="00541FE7" w:rsidP="00F556B7">
                            <w:pPr>
                              <w:rPr>
                                <w:rFonts w:ascii="Calibri Light" w:hAnsi="Calibri Light"/>
                                <w:sz w:val="28"/>
                              </w:rPr>
                            </w:pPr>
                            <w:r>
                              <w:rPr>
                                <w:rFonts w:ascii="Calibri Light" w:hAnsi="Calibri Light"/>
                                <w:sz w:val="28"/>
                              </w:rPr>
                              <w:t xml:space="preserve">The wolf </w:t>
                            </w:r>
                            <w:proofErr w:type="spellStart"/>
                            <w:r w:rsidR="002357D8">
                              <w:rPr>
                                <w:rFonts w:ascii="Calibri Light" w:hAnsi="Calibri Light"/>
                                <w:sz w:val="28"/>
                              </w:rPr>
                              <w:t>sn</w:t>
                            </w:r>
                            <w:r w:rsidR="008542B1">
                              <w:rPr>
                                <w:rFonts w:ascii="Calibri Light" w:hAnsi="Calibri Light"/>
                                <w:sz w:val="28"/>
                              </w:rPr>
                              <w:t>ook</w:t>
                            </w:r>
                            <w:proofErr w:type="spellEnd"/>
                            <w:r w:rsidR="002357D8">
                              <w:rPr>
                                <w:rFonts w:ascii="Calibri Light" w:hAnsi="Calibri Light"/>
                                <w:sz w:val="28"/>
                              </w:rPr>
                              <w:t xml:space="preserve"> into grandmas house</w:t>
                            </w:r>
                            <w:r w:rsidR="00656CF8">
                              <w:rPr>
                                <w:rFonts w:ascii="Calibri Light" w:hAnsi="Calibri Light"/>
                                <w:sz w:val="28"/>
                              </w:rPr>
                              <w:t xml:space="preserve"> and hid her in the </w:t>
                            </w:r>
                            <w:r w:rsidR="008542B1">
                              <w:rPr>
                                <w:rFonts w:ascii="Calibri Light" w:hAnsi="Calibri Light"/>
                                <w:sz w:val="28"/>
                              </w:rPr>
                              <w:t>wardrobe. He</w:t>
                            </w:r>
                            <w:r w:rsidR="0050258D">
                              <w:rPr>
                                <w:rFonts w:ascii="Calibri Light" w:hAnsi="Calibri Light"/>
                                <w:sz w:val="28"/>
                              </w:rPr>
                              <w:t xml:space="preserve"> put her pyjamas and glasses</w:t>
                            </w:r>
                            <w:r w:rsidR="00467A8E">
                              <w:rPr>
                                <w:rFonts w:ascii="Calibri Light" w:hAnsi="Calibri Light"/>
                                <w:sz w:val="28"/>
                              </w:rPr>
                              <w:t xml:space="preserve"> on and pretended to be her and got into bed.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28" type="#_x0000_t202" style="position:absolute;margin-left:282pt;margin-top:.05pt;width:250.2pt;height:1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" stroked="f">
                <v:path arrowok="t"/>
                <v:textbox>
                  <w:txbxContent>
                    <w:p w:rsidR="00467A8E" w:rsidRDefault="00467A8E" w:rsidP="00F556B7">
                      <w:pPr>
                        <w:rPr>
                          <w:rFonts w:ascii="Calibri Light" w:hAnsi="Calibri Light"/>
                          <w:sz w:val="28"/>
                        </w:rPr>
                      </w:pPr>
                      <w:r>
                        <w:rPr>
                          <w:rFonts w:ascii="Calibri Light" w:hAnsi="Calibri Light"/>
                          <w:sz w:val="28"/>
                        </w:rPr>
                        <w:t>Number 3</w:t>
                      </w:r>
                    </w:p>
                    <w:p w:rsidR="00F556B7" w:rsidRPr="00F556B7" w:rsidRDefault="00541FE7" w:rsidP="00F556B7">
                      <w:pPr>
                        <w:rPr>
                          <w:rFonts w:ascii="Calibri Light" w:hAnsi="Calibri Light"/>
                          <w:sz w:val="28"/>
                        </w:rPr>
                      </w:pPr>
                      <w:r>
                        <w:rPr>
                          <w:rFonts w:ascii="Calibri Light" w:hAnsi="Calibri Light"/>
                          <w:sz w:val="28"/>
                        </w:rPr>
                        <w:t xml:space="preserve">The wolf </w:t>
                      </w:r>
                      <w:proofErr w:type="spellStart"/>
                      <w:r w:rsidR="002357D8">
                        <w:rPr>
                          <w:rFonts w:ascii="Calibri Light" w:hAnsi="Calibri Light"/>
                          <w:sz w:val="28"/>
                        </w:rPr>
                        <w:t>sn</w:t>
                      </w:r>
                      <w:r w:rsidR="008542B1">
                        <w:rPr>
                          <w:rFonts w:ascii="Calibri Light" w:hAnsi="Calibri Light"/>
                          <w:sz w:val="28"/>
                        </w:rPr>
                        <w:t>ook</w:t>
                      </w:r>
                      <w:proofErr w:type="spellEnd"/>
                      <w:r w:rsidR="002357D8">
                        <w:rPr>
                          <w:rFonts w:ascii="Calibri Light" w:hAnsi="Calibri Light"/>
                          <w:sz w:val="28"/>
                        </w:rPr>
                        <w:t xml:space="preserve"> into grandmas house</w:t>
                      </w:r>
                      <w:r w:rsidR="00656CF8">
                        <w:rPr>
                          <w:rFonts w:ascii="Calibri Light" w:hAnsi="Calibri Light"/>
                          <w:sz w:val="28"/>
                        </w:rPr>
                        <w:t xml:space="preserve"> and hid her in the </w:t>
                      </w:r>
                      <w:r w:rsidR="008542B1">
                        <w:rPr>
                          <w:rFonts w:ascii="Calibri Light" w:hAnsi="Calibri Light"/>
                          <w:sz w:val="28"/>
                        </w:rPr>
                        <w:t>wardrobe. He</w:t>
                      </w:r>
                      <w:r w:rsidR="0050258D">
                        <w:rPr>
                          <w:rFonts w:ascii="Calibri Light" w:hAnsi="Calibri Light"/>
                          <w:sz w:val="28"/>
                        </w:rPr>
                        <w:t xml:space="preserve"> put her pyjamas and glasses</w:t>
                      </w:r>
                      <w:r w:rsidR="00467A8E">
                        <w:rPr>
                          <w:rFonts w:ascii="Calibri Light" w:hAnsi="Calibri Light"/>
                          <w:sz w:val="28"/>
                        </w:rPr>
                        <w:t xml:space="preserve"> on and pretended to be her and got into bed.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17145</wp:posOffset>
            </wp:positionV>
            <wp:extent cx="3267075" cy="1619885"/>
            <wp:effectExtent l="0" t="0" r="0" b="0"/>
            <wp:wrapNone/>
            <wp:docPr id="16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7" t="21094" r="35902" b="24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61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0983" w:rsidRPr="00DD0983" w:rsidRDefault="00DD0983" w:rsidP="00DD0983"/>
    <w:p w:rsidR="00DD0983" w:rsidRPr="00DD0983" w:rsidRDefault="00DD0983" w:rsidP="00DD0983"/>
    <w:p w:rsidR="00DD0983" w:rsidRPr="00DD0983" w:rsidRDefault="00DD0983" w:rsidP="00DD0983"/>
    <w:p w:rsidR="00DD0983" w:rsidRPr="00DD0983" w:rsidRDefault="00DD0983" w:rsidP="00DD0983"/>
    <w:p w:rsidR="00DD0983" w:rsidRPr="00DD0983" w:rsidRDefault="00DD0983" w:rsidP="00DD0983"/>
    <w:p w:rsidR="00DD0983" w:rsidRPr="00DD0983" w:rsidRDefault="00DD0983" w:rsidP="00DD0983"/>
    <w:p w:rsidR="00DD0983" w:rsidRPr="00DD0983" w:rsidRDefault="00DD0983" w:rsidP="00DD0983"/>
    <w:p w:rsidR="00DD0983" w:rsidRPr="00DD0983" w:rsidRDefault="00DD0983" w:rsidP="00DD0983"/>
    <w:p w:rsidR="00DD0983" w:rsidRPr="00DD0983" w:rsidRDefault="00DD0983" w:rsidP="00DD0983"/>
    <w:p w:rsidR="00DD0983" w:rsidRPr="00DD0983" w:rsidRDefault="00DD0983" w:rsidP="00DD0983"/>
    <w:p w:rsidR="00DD0983" w:rsidRPr="00DD0983" w:rsidRDefault="008123E9" w:rsidP="00DD0983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116205</wp:posOffset>
            </wp:positionV>
            <wp:extent cx="3237865" cy="1619885"/>
            <wp:effectExtent l="0" t="0" r="0" b="0"/>
            <wp:wrapNone/>
            <wp:docPr id="19" name="Pictur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7" t="20900" r="35576" b="24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865" cy="161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0983" w:rsidRPr="00DD0983" w:rsidRDefault="008123E9" w:rsidP="00DD0983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3538855</wp:posOffset>
                </wp:positionH>
                <wp:positionV relativeFrom="paragraph">
                  <wp:posOffset>635</wp:posOffset>
                </wp:positionV>
                <wp:extent cx="3177540" cy="1587500"/>
                <wp:effectExtent l="0" t="0" r="0" b="0"/>
                <wp:wrapNone/>
                <wp:docPr id="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77540" cy="158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56B7" w:rsidRDefault="000B591C" w:rsidP="00F556B7">
                            <w:pPr>
                              <w:rPr>
                                <w:rFonts w:ascii="Calibri Light" w:hAnsi="Calibri Light"/>
                                <w:sz w:val="28"/>
                              </w:rPr>
                            </w:pPr>
                            <w:r>
                              <w:rPr>
                                <w:rFonts w:ascii="Calibri Light" w:hAnsi="Calibri Light"/>
                                <w:sz w:val="28"/>
                              </w:rPr>
                              <w:t>Number 6</w:t>
                            </w:r>
                          </w:p>
                          <w:p w:rsidR="00E05487" w:rsidRPr="00F556B7" w:rsidRDefault="000B591C" w:rsidP="00F556B7">
                            <w:pPr>
                              <w:rPr>
                                <w:rFonts w:ascii="Calibri Light" w:hAnsi="Calibri Light"/>
                                <w:sz w:val="28"/>
                              </w:rPr>
                            </w:pPr>
                            <w:r>
                              <w:rPr>
                                <w:rFonts w:ascii="Calibri Light" w:hAnsi="Calibri Light"/>
                                <w:sz w:val="28"/>
                              </w:rPr>
                              <w:t xml:space="preserve">The wood </w:t>
                            </w:r>
                            <w:r w:rsidR="00ED0457">
                              <w:rPr>
                                <w:rFonts w:ascii="Calibri Light" w:hAnsi="Calibri Light"/>
                                <w:sz w:val="28"/>
                              </w:rPr>
                              <w:t>cutter heard Little red riding hood scream and went to grandmas house to see</w:t>
                            </w:r>
                            <w:r w:rsidR="00E05487">
                              <w:rPr>
                                <w:rFonts w:ascii="Calibri Light" w:hAnsi="Calibri Light"/>
                                <w:sz w:val="28"/>
                              </w:rPr>
                              <w:t xml:space="preserve"> what was wrong.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29" type="#_x0000_t202" style="position:absolute;margin-left:278.65pt;margin-top:.05pt;width:250.2pt;height:1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" stroked="f">
                <v:path arrowok="t"/>
                <v:textbox>
                  <w:txbxContent>
                    <w:p w:rsidR="00F556B7" w:rsidRDefault="000B591C" w:rsidP="00F556B7">
                      <w:pPr>
                        <w:rPr>
                          <w:rFonts w:ascii="Calibri Light" w:hAnsi="Calibri Light"/>
                          <w:sz w:val="28"/>
                        </w:rPr>
                      </w:pPr>
                      <w:r>
                        <w:rPr>
                          <w:rFonts w:ascii="Calibri Light" w:hAnsi="Calibri Light"/>
                          <w:sz w:val="28"/>
                        </w:rPr>
                        <w:t>Number 6</w:t>
                      </w:r>
                    </w:p>
                    <w:p w:rsidR="00E05487" w:rsidRPr="00F556B7" w:rsidRDefault="000B591C" w:rsidP="00F556B7">
                      <w:pPr>
                        <w:rPr>
                          <w:rFonts w:ascii="Calibri Light" w:hAnsi="Calibri Light"/>
                          <w:sz w:val="28"/>
                        </w:rPr>
                      </w:pPr>
                      <w:r>
                        <w:rPr>
                          <w:rFonts w:ascii="Calibri Light" w:hAnsi="Calibri Light"/>
                          <w:sz w:val="28"/>
                        </w:rPr>
                        <w:t xml:space="preserve">The wood </w:t>
                      </w:r>
                      <w:r w:rsidR="00ED0457">
                        <w:rPr>
                          <w:rFonts w:ascii="Calibri Light" w:hAnsi="Calibri Light"/>
                          <w:sz w:val="28"/>
                        </w:rPr>
                        <w:t>cutter heard Little red riding hood scream and went to grandmas house to see</w:t>
                      </w:r>
                      <w:r w:rsidR="00E05487">
                        <w:rPr>
                          <w:rFonts w:ascii="Calibri Light" w:hAnsi="Calibri Light"/>
                          <w:sz w:val="28"/>
                        </w:rPr>
                        <w:t xml:space="preserve"> what was wrong.</w:t>
                      </w:r>
                    </w:p>
                  </w:txbxContent>
                </v:textbox>
              </v:shape>
            </w:pict>
          </mc:Fallback>
        </mc:AlternateContent>
      </w:r>
    </w:p>
    <w:p w:rsidR="00DD0983" w:rsidRPr="00DD0983" w:rsidRDefault="00DD0983" w:rsidP="00DD0983"/>
    <w:p w:rsidR="00DD0983" w:rsidRPr="00DD0983" w:rsidRDefault="00DD0983" w:rsidP="00DD0983"/>
    <w:p w:rsidR="00DD0983" w:rsidRPr="00DD0983" w:rsidRDefault="00DD0983" w:rsidP="00DD0983"/>
    <w:p w:rsidR="00DD0983" w:rsidRPr="00DD0983" w:rsidRDefault="00DD0983" w:rsidP="00DD0983"/>
    <w:p w:rsidR="00DD0983" w:rsidRPr="00DD0983" w:rsidRDefault="00DD0983" w:rsidP="00DD0983"/>
    <w:p w:rsidR="00DD0983" w:rsidRPr="00DD0983" w:rsidRDefault="00DD0983" w:rsidP="00DD0983"/>
    <w:p w:rsidR="00DD0983" w:rsidRPr="00DD0983" w:rsidRDefault="00DD0983" w:rsidP="00DD0983"/>
    <w:p w:rsidR="00DD0983" w:rsidRPr="00DD0983" w:rsidRDefault="00DD0983" w:rsidP="00DD0983"/>
    <w:p w:rsidR="00DD0983" w:rsidRPr="00DD0983" w:rsidRDefault="00DD0983" w:rsidP="00DD0983"/>
    <w:p w:rsidR="00DD0983" w:rsidRPr="00DD0983" w:rsidRDefault="008123E9" w:rsidP="00DD0983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3495675</wp:posOffset>
                </wp:positionH>
                <wp:positionV relativeFrom="paragraph">
                  <wp:posOffset>142875</wp:posOffset>
                </wp:positionV>
                <wp:extent cx="3177540" cy="1624330"/>
                <wp:effectExtent l="0" t="0" r="0" b="0"/>
                <wp:wrapNone/>
                <wp:docPr id="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77540" cy="162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56B7" w:rsidRPr="009B0892" w:rsidRDefault="00F556B7" w:rsidP="00F556B7">
                            <w:pPr>
                              <w:rPr>
                                <w:rFonts w:ascii="Calibri Light" w:hAnsi="Calibri Light"/>
                              </w:rPr>
                            </w:pPr>
                            <w:r w:rsidRPr="009B0892">
                              <w:rPr>
                                <w:rFonts w:ascii="Calibri Light" w:hAnsi="Calibri Light"/>
                              </w:rPr>
                              <w:t>Number 1</w:t>
                            </w:r>
                          </w:p>
                          <w:p w:rsidR="00F556B7" w:rsidRPr="009B0892" w:rsidRDefault="00F556B7" w:rsidP="00F556B7">
                            <w:pPr>
                              <w:rPr>
                                <w:rFonts w:ascii="Calibri Light" w:hAnsi="Calibri Light"/>
                              </w:rPr>
                            </w:pPr>
                          </w:p>
                          <w:p w:rsidR="00F556B7" w:rsidRPr="009B0892" w:rsidRDefault="00F556B7" w:rsidP="00F556B7">
                            <w:pPr>
                              <w:rPr>
                                <w:rFonts w:ascii="Calibri Light" w:hAnsi="Calibri Light"/>
                              </w:rPr>
                            </w:pPr>
                            <w:r w:rsidRPr="009B0892">
                              <w:rPr>
                                <w:rFonts w:ascii="Calibri Light" w:hAnsi="Calibri Light"/>
                              </w:rPr>
                              <w:t>Once upon a time, a girl named Little Red Riding Hood</w:t>
                            </w:r>
                            <w:r w:rsidR="009B0892">
                              <w:rPr>
                                <w:rFonts w:ascii="Calibri Light" w:hAnsi="Calibri Light"/>
                              </w:rPr>
                              <w:t>, who was as kind as an angel,</w:t>
                            </w:r>
                            <w:r w:rsidRPr="009B0892">
                              <w:rPr>
                                <w:rFonts w:ascii="Calibri Light" w:hAnsi="Calibri Light"/>
                              </w:rPr>
                              <w:t xml:space="preserve"> decided to visit her granny. She happily packed a basket with delicious food so that they could enjoy a delightful picnic together.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0" type="#_x0000_t202" style="position:absolute;margin-left:275.25pt;margin-top:11.25pt;width:250.2pt;height:127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" stroked="f">
                <v:path arrowok="t"/>
                <v:textbox>
                  <w:txbxContent>
                    <w:p w:rsidR="00F556B7" w:rsidRPr="009B0892" w:rsidRDefault="00F556B7" w:rsidP="00F556B7">
                      <w:pPr>
                        <w:rPr>
                          <w:rFonts w:ascii="Calibri Light" w:hAnsi="Calibri Light"/>
                        </w:rPr>
                      </w:pPr>
                      <w:r w:rsidRPr="009B0892">
                        <w:rPr>
                          <w:rFonts w:ascii="Calibri Light" w:hAnsi="Calibri Light"/>
                        </w:rPr>
                        <w:t>Number 1</w:t>
                      </w:r>
                    </w:p>
                    <w:p w:rsidR="00F556B7" w:rsidRPr="009B0892" w:rsidRDefault="00F556B7" w:rsidP="00F556B7">
                      <w:pPr>
                        <w:rPr>
                          <w:rFonts w:ascii="Calibri Light" w:hAnsi="Calibri Light"/>
                        </w:rPr>
                      </w:pPr>
                    </w:p>
                    <w:p w:rsidR="00F556B7" w:rsidRPr="009B0892" w:rsidRDefault="00F556B7" w:rsidP="00F556B7">
                      <w:pPr>
                        <w:rPr>
                          <w:rFonts w:ascii="Calibri Light" w:hAnsi="Calibri Light"/>
                        </w:rPr>
                      </w:pPr>
                      <w:r w:rsidRPr="009B0892">
                        <w:rPr>
                          <w:rFonts w:ascii="Calibri Light" w:hAnsi="Calibri Light"/>
                        </w:rPr>
                        <w:t>Once upon a time, a girl named Little Red Riding Hood</w:t>
                      </w:r>
                      <w:r w:rsidR="009B0892">
                        <w:rPr>
                          <w:rFonts w:ascii="Calibri Light" w:hAnsi="Calibri Light"/>
                        </w:rPr>
                        <w:t>, who was as kind as an angel,</w:t>
                      </w:r>
                      <w:r w:rsidRPr="009B0892">
                        <w:rPr>
                          <w:rFonts w:ascii="Calibri Light" w:hAnsi="Calibri Light"/>
                        </w:rPr>
                        <w:t xml:space="preserve"> decided to visit her granny. She happily packed a basket with delicious food so that they could enjoy a delightful picnic together.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160020</wp:posOffset>
            </wp:positionH>
            <wp:positionV relativeFrom="paragraph">
              <wp:posOffset>192405</wp:posOffset>
            </wp:positionV>
            <wp:extent cx="3277870" cy="1631315"/>
            <wp:effectExtent l="0" t="0" r="0" b="0"/>
            <wp:wrapNone/>
            <wp:docPr id="14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7" t="20900" r="35249" b="24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70" cy="163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0983" w:rsidRPr="00DD0983" w:rsidRDefault="00DD0983" w:rsidP="00DD0983"/>
    <w:p w:rsidR="00DD0983" w:rsidRPr="00DD0983" w:rsidRDefault="00DD0983" w:rsidP="00DD0983"/>
    <w:p w:rsidR="00DD0983" w:rsidRPr="00DD0983" w:rsidRDefault="00DD0983" w:rsidP="00DD0983"/>
    <w:p w:rsidR="00DD0983" w:rsidRPr="00DD0983" w:rsidRDefault="00DD0983" w:rsidP="00DD0983"/>
    <w:p w:rsidR="00DD0983" w:rsidRPr="00DD0983" w:rsidRDefault="00DD0983" w:rsidP="00DD0983"/>
    <w:p w:rsidR="00DD0983" w:rsidRPr="00DD0983" w:rsidRDefault="00DD0983" w:rsidP="00DD0983"/>
    <w:p w:rsidR="00DD0983" w:rsidRPr="00DD0983" w:rsidRDefault="00DD0983" w:rsidP="00DD0983"/>
    <w:p w:rsidR="00DD0983" w:rsidRPr="00DD0983" w:rsidRDefault="00DD0983" w:rsidP="00DD0983"/>
    <w:p w:rsidR="00DD0983" w:rsidRDefault="00DD0983" w:rsidP="00DD0983"/>
    <w:p w:rsidR="00DD0983" w:rsidRPr="00DD0983" w:rsidRDefault="00DD0983" w:rsidP="00DD0983"/>
    <w:p w:rsidR="00DD0983" w:rsidRPr="00DD0983" w:rsidRDefault="00DD0983" w:rsidP="00DD0983"/>
    <w:p w:rsidR="00DD0983" w:rsidRPr="00DD0983" w:rsidRDefault="008123E9" w:rsidP="00DD0983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3495675</wp:posOffset>
                </wp:positionH>
                <wp:positionV relativeFrom="paragraph">
                  <wp:posOffset>108585</wp:posOffset>
                </wp:positionV>
                <wp:extent cx="3177540" cy="1587500"/>
                <wp:effectExtent l="0" t="0" r="0" b="0"/>
                <wp:wrapNone/>
                <wp:docPr id="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77540" cy="158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56B7" w:rsidRDefault="00467A8E" w:rsidP="00F556B7">
                            <w:pPr>
                              <w:rPr>
                                <w:rFonts w:ascii="Calibri Light" w:hAnsi="Calibri Light"/>
                                <w:sz w:val="28"/>
                              </w:rPr>
                            </w:pPr>
                            <w:r>
                              <w:rPr>
                                <w:rFonts w:ascii="Calibri Light" w:hAnsi="Calibri Light"/>
                                <w:sz w:val="28"/>
                              </w:rPr>
                              <w:t xml:space="preserve">Number 4 </w:t>
                            </w:r>
                          </w:p>
                          <w:p w:rsidR="00467A8E" w:rsidRDefault="00F5132F" w:rsidP="00F556B7">
                            <w:pPr>
                              <w:rPr>
                                <w:rFonts w:ascii="Calibri Light" w:hAnsi="Calibri Light"/>
                                <w:sz w:val="28"/>
                              </w:rPr>
                            </w:pPr>
                            <w:r>
                              <w:rPr>
                                <w:rFonts w:ascii="Calibri Light" w:hAnsi="Calibri Light"/>
                                <w:sz w:val="28"/>
                              </w:rPr>
                              <w:t xml:space="preserve">Little red riding good arrived and seen some differences about grandma and she said “what big </w:t>
                            </w:r>
                            <w:r w:rsidR="002D4250">
                              <w:rPr>
                                <w:rFonts w:ascii="Calibri Light" w:hAnsi="Calibri Light"/>
                                <w:sz w:val="28"/>
                              </w:rPr>
                              <w:t>eyes</w:t>
                            </w:r>
                            <w:r>
                              <w:rPr>
                                <w:rFonts w:ascii="Calibri Light" w:hAnsi="Calibri Light"/>
                                <w:sz w:val="28"/>
                              </w:rPr>
                              <w:t xml:space="preserve"> you have grandma”</w:t>
                            </w:r>
                          </w:p>
                          <w:p w:rsidR="00293A88" w:rsidRPr="00F556B7" w:rsidRDefault="00293A88" w:rsidP="00F556B7">
                            <w:pPr>
                              <w:rPr>
                                <w:rFonts w:ascii="Calibri Light" w:hAnsi="Calibri Light"/>
                                <w:sz w:val="28"/>
                              </w:rPr>
                            </w:pPr>
                            <w:r>
                              <w:rPr>
                                <w:rFonts w:ascii="Calibri Light" w:hAnsi="Calibri Light"/>
                                <w:sz w:val="28"/>
                              </w:rPr>
                              <w:t>“what big ears you have grandma” and “what b</w:t>
                            </w:r>
                            <w:r w:rsidR="002D4250">
                              <w:rPr>
                                <w:rFonts w:ascii="Calibri Light" w:hAnsi="Calibri Light"/>
                                <w:sz w:val="28"/>
                              </w:rPr>
                              <w:t>ig teeth you have grandma”.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1" type="#_x0000_t202" style="position:absolute;margin-left:275.25pt;margin-top:8.55pt;width:250.2pt;height:1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" stroked="f">
                <v:path arrowok="t"/>
                <v:textbox>
                  <w:txbxContent>
                    <w:p w:rsidR="00F556B7" w:rsidRDefault="00467A8E" w:rsidP="00F556B7">
                      <w:pPr>
                        <w:rPr>
                          <w:rFonts w:ascii="Calibri Light" w:hAnsi="Calibri Light"/>
                          <w:sz w:val="28"/>
                        </w:rPr>
                      </w:pPr>
                      <w:r>
                        <w:rPr>
                          <w:rFonts w:ascii="Calibri Light" w:hAnsi="Calibri Light"/>
                          <w:sz w:val="28"/>
                        </w:rPr>
                        <w:t xml:space="preserve">Number 4 </w:t>
                      </w:r>
                    </w:p>
                    <w:p w:rsidR="00467A8E" w:rsidRDefault="00F5132F" w:rsidP="00F556B7">
                      <w:pPr>
                        <w:rPr>
                          <w:rFonts w:ascii="Calibri Light" w:hAnsi="Calibri Light"/>
                          <w:sz w:val="28"/>
                        </w:rPr>
                      </w:pPr>
                      <w:r>
                        <w:rPr>
                          <w:rFonts w:ascii="Calibri Light" w:hAnsi="Calibri Light"/>
                          <w:sz w:val="28"/>
                        </w:rPr>
                        <w:t xml:space="preserve">Little red riding good arrived and seen some differences about grandma and she said “what big </w:t>
                      </w:r>
                      <w:r w:rsidR="002D4250">
                        <w:rPr>
                          <w:rFonts w:ascii="Calibri Light" w:hAnsi="Calibri Light"/>
                          <w:sz w:val="28"/>
                        </w:rPr>
                        <w:t>eyes</w:t>
                      </w:r>
                      <w:r>
                        <w:rPr>
                          <w:rFonts w:ascii="Calibri Light" w:hAnsi="Calibri Light"/>
                          <w:sz w:val="28"/>
                        </w:rPr>
                        <w:t xml:space="preserve"> you have grandma”</w:t>
                      </w:r>
                    </w:p>
                    <w:p w:rsidR="00293A88" w:rsidRPr="00F556B7" w:rsidRDefault="00293A88" w:rsidP="00F556B7">
                      <w:pPr>
                        <w:rPr>
                          <w:rFonts w:ascii="Calibri Light" w:hAnsi="Calibri Light"/>
                          <w:sz w:val="28"/>
                        </w:rPr>
                      </w:pPr>
                      <w:r>
                        <w:rPr>
                          <w:rFonts w:ascii="Calibri Light" w:hAnsi="Calibri Light"/>
                          <w:sz w:val="28"/>
                        </w:rPr>
                        <w:t>“what big ears you have grandma” and “what b</w:t>
                      </w:r>
                      <w:r w:rsidR="002D4250">
                        <w:rPr>
                          <w:rFonts w:ascii="Calibri Light" w:hAnsi="Calibri Light"/>
                          <w:sz w:val="28"/>
                        </w:rPr>
                        <w:t>ig teeth you have grandma”.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40640</wp:posOffset>
            </wp:positionV>
            <wp:extent cx="3323590" cy="1655445"/>
            <wp:effectExtent l="0" t="0" r="0" b="0"/>
            <wp:wrapNone/>
            <wp:docPr id="17" name="Pictur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7" t="20319" r="35902" b="25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90" cy="1655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0983" w:rsidRPr="00DD0983" w:rsidRDefault="00DD0983" w:rsidP="00DD0983"/>
    <w:p w:rsidR="00DD0983" w:rsidRPr="00DD0983" w:rsidRDefault="00DD0983" w:rsidP="00DD0983"/>
    <w:p w:rsidR="00DD0983" w:rsidRPr="00DD0983" w:rsidRDefault="00DD0983" w:rsidP="00DD0983"/>
    <w:p w:rsidR="00DD0983" w:rsidRPr="00DD0983" w:rsidRDefault="00DD0983" w:rsidP="00DD0983"/>
    <w:p w:rsidR="00B4706C" w:rsidRDefault="00B4706C" w:rsidP="00DD0983"/>
    <w:p w:rsidR="00DD0983" w:rsidRDefault="00DD0983" w:rsidP="00DD0983"/>
    <w:p w:rsidR="00DD0983" w:rsidRDefault="00DD0983" w:rsidP="00DD0983"/>
    <w:p w:rsidR="00DD0983" w:rsidRDefault="008123E9" w:rsidP="00DD0983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3556000</wp:posOffset>
                </wp:positionH>
                <wp:positionV relativeFrom="paragraph">
                  <wp:posOffset>174625</wp:posOffset>
                </wp:positionV>
                <wp:extent cx="3177540" cy="1587500"/>
                <wp:effectExtent l="0" t="0" r="0" b="0"/>
                <wp:wrapNone/>
                <wp:docPr id="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77540" cy="158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DAF" w:rsidRDefault="002D4250" w:rsidP="00A32DAF">
                            <w:pPr>
                              <w:rPr>
                                <w:rFonts w:ascii="Calibri Light" w:hAnsi="Calibri Light"/>
                                <w:sz w:val="28"/>
                              </w:rPr>
                            </w:pPr>
                            <w:r>
                              <w:rPr>
                                <w:rFonts w:ascii="Calibri Light" w:hAnsi="Calibri Light"/>
                                <w:sz w:val="28"/>
                              </w:rPr>
                              <w:t xml:space="preserve">Number 5 </w:t>
                            </w:r>
                          </w:p>
                          <w:p w:rsidR="002D4250" w:rsidRDefault="00CD2D80" w:rsidP="00A32DAF">
                            <w:pPr>
                              <w:rPr>
                                <w:rFonts w:ascii="Calibri Light" w:hAnsi="Calibri Light"/>
                                <w:sz w:val="28"/>
                              </w:rPr>
                            </w:pPr>
                            <w:r>
                              <w:rPr>
                                <w:rFonts w:ascii="Calibri Light" w:hAnsi="Calibri Light"/>
                                <w:sz w:val="28"/>
                              </w:rPr>
                              <w:t>The wolf said “ All the better to eat you with “ and climbed out of the bed .</w:t>
                            </w:r>
                          </w:p>
                          <w:p w:rsidR="006A6AB1" w:rsidRPr="00F556B7" w:rsidRDefault="006A6AB1" w:rsidP="00A32DAF">
                            <w:pPr>
                              <w:rPr>
                                <w:rFonts w:ascii="Calibri Light" w:hAnsi="Calibri Light"/>
                                <w:sz w:val="28"/>
                              </w:rPr>
                            </w:pPr>
                            <w:r>
                              <w:rPr>
                                <w:rFonts w:ascii="Calibri Light" w:hAnsi="Calibri Light"/>
                                <w:sz w:val="28"/>
                              </w:rPr>
                              <w:t xml:space="preserve">Little red riding hood screamed </w:t>
                            </w:r>
                            <w:r w:rsidR="0040321D">
                              <w:rPr>
                                <w:rFonts w:ascii="Calibri Light" w:hAnsi="Calibri Light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2" type="#_x0000_t202" style="position:absolute;margin-left:280pt;margin-top:13.75pt;width:250.2pt;height:1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" stroked="f">
                <v:path arrowok="t"/>
                <v:textbox>
                  <w:txbxContent>
                    <w:p w:rsidR="00A32DAF" w:rsidRDefault="002D4250" w:rsidP="00A32DAF">
                      <w:pPr>
                        <w:rPr>
                          <w:rFonts w:ascii="Calibri Light" w:hAnsi="Calibri Light"/>
                          <w:sz w:val="28"/>
                        </w:rPr>
                      </w:pPr>
                      <w:r>
                        <w:rPr>
                          <w:rFonts w:ascii="Calibri Light" w:hAnsi="Calibri Light"/>
                          <w:sz w:val="28"/>
                        </w:rPr>
                        <w:t xml:space="preserve">Number 5 </w:t>
                      </w:r>
                    </w:p>
                    <w:p w:rsidR="002D4250" w:rsidRDefault="00CD2D80" w:rsidP="00A32DAF">
                      <w:pPr>
                        <w:rPr>
                          <w:rFonts w:ascii="Calibri Light" w:hAnsi="Calibri Light"/>
                          <w:sz w:val="28"/>
                        </w:rPr>
                      </w:pPr>
                      <w:r>
                        <w:rPr>
                          <w:rFonts w:ascii="Calibri Light" w:hAnsi="Calibri Light"/>
                          <w:sz w:val="28"/>
                        </w:rPr>
                        <w:t>The wolf said “ All the better to eat you with “ and climbed out of the bed .</w:t>
                      </w:r>
                    </w:p>
                    <w:p w:rsidR="006A6AB1" w:rsidRPr="00F556B7" w:rsidRDefault="006A6AB1" w:rsidP="00A32DAF">
                      <w:pPr>
                        <w:rPr>
                          <w:rFonts w:ascii="Calibri Light" w:hAnsi="Calibri Light"/>
                          <w:sz w:val="28"/>
                        </w:rPr>
                      </w:pPr>
                      <w:r>
                        <w:rPr>
                          <w:rFonts w:ascii="Calibri Light" w:hAnsi="Calibri Light"/>
                          <w:sz w:val="28"/>
                        </w:rPr>
                        <w:t xml:space="preserve">Little red riding hood screamed </w:t>
                      </w:r>
                      <w:r w:rsidR="0040321D">
                        <w:rPr>
                          <w:rFonts w:ascii="Calibri Light" w:hAnsi="Calibri Light"/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174625</wp:posOffset>
            </wp:positionV>
            <wp:extent cx="3218180" cy="1619885"/>
            <wp:effectExtent l="0" t="0" r="0" b="0"/>
            <wp:wrapNone/>
            <wp:docPr id="18" name="Pictur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7" t="20900" r="35902" b="24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180" cy="161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0983" w:rsidRDefault="00DD0983" w:rsidP="00DD0983"/>
    <w:p w:rsidR="00DD0983" w:rsidRDefault="00DD0983" w:rsidP="00DD0983"/>
    <w:p w:rsidR="00DD0983" w:rsidRDefault="00DD0983" w:rsidP="00DD0983"/>
    <w:p w:rsidR="00DD0983" w:rsidRDefault="00DD0983" w:rsidP="00DD0983"/>
    <w:p w:rsidR="00DD0983" w:rsidRDefault="00DD0983" w:rsidP="00DD0983"/>
    <w:p w:rsidR="00DD0983" w:rsidRDefault="00DD0983" w:rsidP="00DD0983"/>
    <w:p w:rsidR="00DD0983" w:rsidRDefault="00DD0983" w:rsidP="00DD0983"/>
    <w:p w:rsidR="00DD0983" w:rsidRDefault="00DD0983" w:rsidP="00DD0983"/>
    <w:p w:rsidR="00DD0983" w:rsidRDefault="00DD0983" w:rsidP="00DD0983"/>
    <w:p w:rsidR="00DD0983" w:rsidRDefault="00DD0983" w:rsidP="00DD0983"/>
    <w:p w:rsidR="00DD0983" w:rsidRDefault="00DD0983" w:rsidP="00DD0983"/>
    <w:p w:rsidR="00DD0983" w:rsidRDefault="00DD0983" w:rsidP="00DD0983"/>
    <w:p w:rsidR="00DD0983" w:rsidRDefault="008123E9" w:rsidP="00DD0983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3556000</wp:posOffset>
                </wp:positionH>
                <wp:positionV relativeFrom="paragraph">
                  <wp:posOffset>115570</wp:posOffset>
                </wp:positionV>
                <wp:extent cx="3177540" cy="1587500"/>
                <wp:effectExtent l="0" t="0" r="0" b="0"/>
                <wp:wrapNone/>
                <wp:docPr id="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77540" cy="158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DAF" w:rsidRDefault="00E05487" w:rsidP="00A32DAF">
                            <w:pPr>
                              <w:rPr>
                                <w:rFonts w:ascii="Calibri Light" w:hAnsi="Calibri Light"/>
                                <w:sz w:val="28"/>
                              </w:rPr>
                            </w:pPr>
                            <w:r>
                              <w:rPr>
                                <w:rFonts w:ascii="Calibri Light" w:hAnsi="Calibri Light"/>
                                <w:sz w:val="28"/>
                              </w:rPr>
                              <w:t>Number 7</w:t>
                            </w:r>
                          </w:p>
                          <w:p w:rsidR="00E05487" w:rsidRPr="00F556B7" w:rsidRDefault="00E4547B" w:rsidP="00A32DAF">
                            <w:pPr>
                              <w:rPr>
                                <w:rFonts w:ascii="Calibri Light" w:hAnsi="Calibri Light"/>
                                <w:sz w:val="28"/>
                              </w:rPr>
                            </w:pPr>
                            <w:r>
                              <w:rPr>
                                <w:rFonts w:ascii="Calibri Light" w:hAnsi="Calibri Light"/>
                                <w:sz w:val="28"/>
                              </w:rPr>
                              <w:t xml:space="preserve">The wood cutter seen the wolf and hit him on the head, and the wolf ran away </w:t>
                            </w:r>
                            <w:r w:rsidR="00DA15D4">
                              <w:rPr>
                                <w:rFonts w:ascii="Calibri Light" w:hAnsi="Calibri Light"/>
                                <w:sz w:val="28"/>
                              </w:rPr>
                              <w:t>and cried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3" type="#_x0000_t202" style="position:absolute;margin-left:280pt;margin-top:9.1pt;width:250.2pt;height:1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" stroked="f">
                <v:path arrowok="t"/>
                <v:textbox>
                  <w:txbxContent>
                    <w:p w:rsidR="00A32DAF" w:rsidRDefault="00E05487" w:rsidP="00A32DAF">
                      <w:pPr>
                        <w:rPr>
                          <w:rFonts w:ascii="Calibri Light" w:hAnsi="Calibri Light"/>
                          <w:sz w:val="28"/>
                        </w:rPr>
                      </w:pPr>
                      <w:r>
                        <w:rPr>
                          <w:rFonts w:ascii="Calibri Light" w:hAnsi="Calibri Light"/>
                          <w:sz w:val="28"/>
                        </w:rPr>
                        <w:t>Number 7</w:t>
                      </w:r>
                    </w:p>
                    <w:p w:rsidR="00E05487" w:rsidRPr="00F556B7" w:rsidRDefault="00E4547B" w:rsidP="00A32DAF">
                      <w:pPr>
                        <w:rPr>
                          <w:rFonts w:ascii="Calibri Light" w:hAnsi="Calibri Light"/>
                          <w:sz w:val="28"/>
                        </w:rPr>
                      </w:pPr>
                      <w:r>
                        <w:rPr>
                          <w:rFonts w:ascii="Calibri Light" w:hAnsi="Calibri Light"/>
                          <w:sz w:val="28"/>
                        </w:rPr>
                        <w:t xml:space="preserve">The wood cutter seen the wolf and hit him on the head, and the wolf ran away </w:t>
                      </w:r>
                      <w:r w:rsidR="00DA15D4">
                        <w:rPr>
                          <w:rFonts w:ascii="Calibri Light" w:hAnsi="Calibri Light"/>
                          <w:sz w:val="28"/>
                        </w:rPr>
                        <w:t>and cried 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83185</wp:posOffset>
            </wp:positionV>
            <wp:extent cx="3220720" cy="1619885"/>
            <wp:effectExtent l="0" t="0" r="0" b="0"/>
            <wp:wrapNone/>
            <wp:docPr id="20" name="Pictur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4" t="20900" r="35576" b="24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20" cy="161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0983" w:rsidRDefault="00DD0983" w:rsidP="00DD0983"/>
    <w:p w:rsidR="00DD0983" w:rsidRDefault="00DD0983" w:rsidP="00DD0983"/>
    <w:p w:rsidR="00DD0983" w:rsidRDefault="00DD0983" w:rsidP="00DD0983"/>
    <w:p w:rsidR="00DD0983" w:rsidRDefault="00DD0983" w:rsidP="00DD0983"/>
    <w:p w:rsidR="00DD0983" w:rsidRDefault="00DD0983" w:rsidP="00DD0983"/>
    <w:p w:rsidR="00DD0983" w:rsidRDefault="00DD0983" w:rsidP="00DD0983"/>
    <w:p w:rsidR="00DD0983" w:rsidRDefault="00DD0983" w:rsidP="00DD0983"/>
    <w:p w:rsidR="00DD0983" w:rsidRDefault="00DD0983" w:rsidP="00DD0983"/>
    <w:p w:rsidR="00DD0983" w:rsidRDefault="00DD0983" w:rsidP="00DD0983"/>
    <w:p w:rsidR="00DD0983" w:rsidRDefault="00DD0983" w:rsidP="00DD0983"/>
    <w:p w:rsidR="00DD0983" w:rsidRDefault="00DD0983" w:rsidP="00DD0983"/>
    <w:p w:rsidR="00DD0983" w:rsidRDefault="00DD0983" w:rsidP="00DD0983"/>
    <w:p w:rsidR="00DD0983" w:rsidRDefault="008123E9" w:rsidP="00DD0983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3556000</wp:posOffset>
                </wp:positionH>
                <wp:positionV relativeFrom="paragraph">
                  <wp:posOffset>52705</wp:posOffset>
                </wp:positionV>
                <wp:extent cx="3177540" cy="1587500"/>
                <wp:effectExtent l="0" t="0" r="0" b="0"/>
                <wp:wrapNone/>
                <wp:docPr id="2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77540" cy="158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DAF" w:rsidRDefault="006A1C73" w:rsidP="00A32DAF">
                            <w:pPr>
                              <w:rPr>
                                <w:rFonts w:ascii="Calibri Light" w:hAnsi="Calibri Light"/>
                                <w:sz w:val="28"/>
                              </w:rPr>
                            </w:pPr>
                            <w:r>
                              <w:rPr>
                                <w:rFonts w:ascii="Calibri Light" w:hAnsi="Calibri Light"/>
                                <w:sz w:val="28"/>
                              </w:rPr>
                              <w:t>Number 2</w:t>
                            </w:r>
                          </w:p>
                          <w:p w:rsidR="00830B91" w:rsidRPr="00F556B7" w:rsidRDefault="00830B91" w:rsidP="00A32DAF">
                            <w:pPr>
                              <w:rPr>
                                <w:rFonts w:ascii="Calibri Light" w:hAnsi="Calibri Light"/>
                                <w:sz w:val="28"/>
                              </w:rPr>
                            </w:pPr>
                            <w:r>
                              <w:rPr>
                                <w:rFonts w:ascii="Calibri Light" w:hAnsi="Calibri Light"/>
                                <w:sz w:val="28"/>
                              </w:rPr>
                              <w:t xml:space="preserve">On the way there she met a wolf, she thought the wolf was really kind </w:t>
                            </w:r>
                            <w:r w:rsidR="006A1B50">
                              <w:rPr>
                                <w:rFonts w:ascii="Calibri Light" w:hAnsi="Calibri Light"/>
                                <w:sz w:val="28"/>
                              </w:rPr>
                              <w:t xml:space="preserve">, he asked her where she was going, </w:t>
                            </w:r>
                            <w:r w:rsidR="00D37898">
                              <w:rPr>
                                <w:rFonts w:ascii="Calibri Light" w:hAnsi="Calibri Light"/>
                                <w:sz w:val="28"/>
                              </w:rPr>
                              <w:t>and she told him she was going to see her grandm</w:t>
                            </w:r>
                            <w:r w:rsidR="00541FE7">
                              <w:rPr>
                                <w:rFonts w:ascii="Calibri Light" w:hAnsi="Calibri Light"/>
                                <w:sz w:val="28"/>
                              </w:rPr>
                              <w:t xml:space="preserve">a.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4" type="#_x0000_t202" style="position:absolute;margin-left:280pt;margin-top:4.15pt;width:250.2pt;height:1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" stroked="f">
                <v:path arrowok="t"/>
                <v:textbox>
                  <w:txbxContent>
                    <w:p w:rsidR="00A32DAF" w:rsidRDefault="006A1C73" w:rsidP="00A32DAF">
                      <w:pPr>
                        <w:rPr>
                          <w:rFonts w:ascii="Calibri Light" w:hAnsi="Calibri Light"/>
                          <w:sz w:val="28"/>
                        </w:rPr>
                      </w:pPr>
                      <w:r>
                        <w:rPr>
                          <w:rFonts w:ascii="Calibri Light" w:hAnsi="Calibri Light"/>
                          <w:sz w:val="28"/>
                        </w:rPr>
                        <w:t>Number 2</w:t>
                      </w:r>
                    </w:p>
                    <w:p w:rsidR="00830B91" w:rsidRPr="00F556B7" w:rsidRDefault="00830B91" w:rsidP="00A32DAF">
                      <w:pPr>
                        <w:rPr>
                          <w:rFonts w:ascii="Calibri Light" w:hAnsi="Calibri Light"/>
                          <w:sz w:val="28"/>
                        </w:rPr>
                      </w:pPr>
                      <w:r>
                        <w:rPr>
                          <w:rFonts w:ascii="Calibri Light" w:hAnsi="Calibri Light"/>
                          <w:sz w:val="28"/>
                        </w:rPr>
                        <w:t xml:space="preserve">On the way there she met a wolf, she thought the wolf was really kind </w:t>
                      </w:r>
                      <w:r w:rsidR="006A1B50">
                        <w:rPr>
                          <w:rFonts w:ascii="Calibri Light" w:hAnsi="Calibri Light"/>
                          <w:sz w:val="28"/>
                        </w:rPr>
                        <w:t xml:space="preserve">, he asked her where she was going, </w:t>
                      </w:r>
                      <w:r w:rsidR="00D37898">
                        <w:rPr>
                          <w:rFonts w:ascii="Calibri Light" w:hAnsi="Calibri Light"/>
                          <w:sz w:val="28"/>
                        </w:rPr>
                        <w:t>and she told him she was going to see her grandm</w:t>
                      </w:r>
                      <w:r w:rsidR="00541FE7">
                        <w:rPr>
                          <w:rFonts w:ascii="Calibri Light" w:hAnsi="Calibri Light"/>
                          <w:sz w:val="28"/>
                        </w:rPr>
                        <w:t xml:space="preserve">a.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19685</wp:posOffset>
            </wp:positionV>
            <wp:extent cx="3201670" cy="1620520"/>
            <wp:effectExtent l="0" t="0" r="0" b="0"/>
            <wp:wrapNone/>
            <wp:docPr id="15" name="Pictur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1" t="19739" r="35249" b="24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670" cy="1620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0983" w:rsidRDefault="00DD0983" w:rsidP="00DD0983"/>
    <w:p w:rsidR="00DD0983" w:rsidRDefault="00DD0983" w:rsidP="00DD0983"/>
    <w:p w:rsidR="00DD0983" w:rsidRDefault="00DD0983" w:rsidP="00DD0983"/>
    <w:p w:rsidR="00DD0983" w:rsidRDefault="00DD0983" w:rsidP="00DD0983"/>
    <w:p w:rsidR="00DD0983" w:rsidRDefault="00DD0983" w:rsidP="00DD0983"/>
    <w:p w:rsidR="00DD0983" w:rsidRDefault="00DD0983" w:rsidP="00DD0983"/>
    <w:p w:rsidR="00DD0983" w:rsidRDefault="00DD0983" w:rsidP="00DD0983"/>
    <w:p w:rsidR="00DD0983" w:rsidRDefault="00DD0983" w:rsidP="00DD0983"/>
    <w:p w:rsidR="00DD0983" w:rsidRDefault="00DD0983" w:rsidP="00DD0983"/>
    <w:p w:rsidR="00DD0983" w:rsidRPr="00DD0983" w:rsidRDefault="008123E9" w:rsidP="00DD0983">
      <w:r>
        <w:rPr>
          <w:rFonts w:ascii="Calibri Light" w:hAnsi="Calibri Light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3635375</wp:posOffset>
                </wp:positionH>
                <wp:positionV relativeFrom="paragraph">
                  <wp:posOffset>504825</wp:posOffset>
                </wp:positionV>
                <wp:extent cx="3177540" cy="1587500"/>
                <wp:effectExtent l="0" t="0" r="0" b="0"/>
                <wp:wrapNone/>
                <wp:docPr id="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77540" cy="158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DAF" w:rsidRDefault="00DA15D4" w:rsidP="00A32DAF">
                            <w:pPr>
                              <w:rPr>
                                <w:rFonts w:ascii="Calibri Light" w:hAnsi="Calibri Light"/>
                                <w:sz w:val="28"/>
                              </w:rPr>
                            </w:pPr>
                            <w:r>
                              <w:rPr>
                                <w:rFonts w:ascii="Calibri Light" w:hAnsi="Calibri Light"/>
                                <w:sz w:val="28"/>
                              </w:rPr>
                              <w:t>Number 8</w:t>
                            </w:r>
                          </w:p>
                          <w:p w:rsidR="00DA15D4" w:rsidRDefault="00DA15D4" w:rsidP="00A32DAF">
                            <w:pPr>
                              <w:rPr>
                                <w:rFonts w:ascii="Calibri Light" w:hAnsi="Calibri Light"/>
                                <w:sz w:val="28"/>
                              </w:rPr>
                            </w:pPr>
                            <w:r>
                              <w:rPr>
                                <w:rFonts w:ascii="Calibri Light" w:hAnsi="Calibri Light"/>
                                <w:sz w:val="28"/>
                              </w:rPr>
                              <w:t>Then she fou</w:t>
                            </w:r>
                            <w:r w:rsidR="00DD72F4">
                              <w:rPr>
                                <w:rFonts w:ascii="Calibri Light" w:hAnsi="Calibri Light"/>
                                <w:sz w:val="28"/>
                              </w:rPr>
                              <w:t>n</w:t>
                            </w:r>
                            <w:r>
                              <w:rPr>
                                <w:rFonts w:ascii="Calibri Light" w:hAnsi="Calibri Light"/>
                                <w:sz w:val="28"/>
                              </w:rPr>
                              <w:t xml:space="preserve">d her grandma in the wardrobe </w:t>
                            </w:r>
                            <w:r w:rsidR="00DD72F4">
                              <w:rPr>
                                <w:rFonts w:ascii="Calibri Light" w:hAnsi="Calibri Light"/>
                                <w:sz w:val="28"/>
                              </w:rPr>
                              <w:t>and lived happily ever after .</w:t>
                            </w:r>
                          </w:p>
                          <w:p w:rsidR="00DD72F4" w:rsidRPr="00F556B7" w:rsidRDefault="00DD72F4" w:rsidP="00A32DAF">
                            <w:pPr>
                              <w:rPr>
                                <w:rFonts w:ascii="Calibri Light" w:hAnsi="Calibri Light"/>
                                <w:sz w:val="28"/>
                              </w:rPr>
                            </w:pPr>
                            <w:r>
                              <w:rPr>
                                <w:rFonts w:ascii="Calibri Light" w:hAnsi="Calibri Light"/>
                                <w:sz w:val="28"/>
                              </w:rPr>
                              <w:t>The end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35" type="#_x0000_t202" style="position:absolute;margin-left:286.25pt;margin-top:39.75pt;width:250.2pt;height:1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" stroked="f">
                <v:path arrowok="t"/>
                <v:textbox>
                  <w:txbxContent>
                    <w:p w:rsidR="00A32DAF" w:rsidRDefault="00DA15D4" w:rsidP="00A32DAF">
                      <w:pPr>
                        <w:rPr>
                          <w:rFonts w:ascii="Calibri Light" w:hAnsi="Calibri Light"/>
                          <w:sz w:val="28"/>
                        </w:rPr>
                      </w:pPr>
                      <w:r>
                        <w:rPr>
                          <w:rFonts w:ascii="Calibri Light" w:hAnsi="Calibri Light"/>
                          <w:sz w:val="28"/>
                        </w:rPr>
                        <w:t>Number 8</w:t>
                      </w:r>
                    </w:p>
                    <w:p w:rsidR="00DA15D4" w:rsidRDefault="00DA15D4" w:rsidP="00A32DAF">
                      <w:pPr>
                        <w:rPr>
                          <w:rFonts w:ascii="Calibri Light" w:hAnsi="Calibri Light"/>
                          <w:sz w:val="28"/>
                        </w:rPr>
                      </w:pPr>
                      <w:r>
                        <w:rPr>
                          <w:rFonts w:ascii="Calibri Light" w:hAnsi="Calibri Light"/>
                          <w:sz w:val="28"/>
                        </w:rPr>
                        <w:t>Then she fou</w:t>
                      </w:r>
                      <w:r w:rsidR="00DD72F4">
                        <w:rPr>
                          <w:rFonts w:ascii="Calibri Light" w:hAnsi="Calibri Light"/>
                          <w:sz w:val="28"/>
                        </w:rPr>
                        <w:t>n</w:t>
                      </w:r>
                      <w:r>
                        <w:rPr>
                          <w:rFonts w:ascii="Calibri Light" w:hAnsi="Calibri Light"/>
                          <w:sz w:val="28"/>
                        </w:rPr>
                        <w:t xml:space="preserve">d her grandma in the wardrobe </w:t>
                      </w:r>
                      <w:r w:rsidR="00DD72F4">
                        <w:rPr>
                          <w:rFonts w:ascii="Calibri Light" w:hAnsi="Calibri Light"/>
                          <w:sz w:val="28"/>
                        </w:rPr>
                        <w:t>and lived happily ever after .</w:t>
                      </w:r>
                    </w:p>
                    <w:p w:rsidR="00DD72F4" w:rsidRPr="00F556B7" w:rsidRDefault="00DD72F4" w:rsidP="00A32DAF">
                      <w:pPr>
                        <w:rPr>
                          <w:rFonts w:ascii="Calibri Light" w:hAnsi="Calibri Light"/>
                          <w:sz w:val="28"/>
                        </w:rPr>
                      </w:pPr>
                      <w:r>
                        <w:rPr>
                          <w:rFonts w:ascii="Calibri Light" w:hAnsi="Calibri Light"/>
                          <w:sz w:val="28"/>
                        </w:rPr>
                        <w:t>The end 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472440</wp:posOffset>
            </wp:positionV>
            <wp:extent cx="3308350" cy="1619885"/>
            <wp:effectExtent l="0" t="0" r="0" b="0"/>
            <wp:wrapNone/>
            <wp:docPr id="21" name="Pictur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1" t="20900" r="35902" b="25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161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D0983" w:rsidRPr="00DD0983" w:rsidSect="004E7C2F">
      <w:headerReference w:type="even" r:id="rId15"/>
      <w:headerReference w:type="default" r:id="rId16"/>
      <w:footerReference w:type="even" r:id="rId17"/>
      <w:footerReference w:type="default" r:id="rId18"/>
      <w:pgSz w:w="11910" w:h="16840"/>
      <w:pgMar w:top="1320" w:right="420" w:bottom="1200" w:left="460" w:header="548" w:footer="1001" w:gutter="0"/>
      <w:pgBorders w:offsetFrom="page">
        <w:top w:val="tornPaperBlack" w:sz="30" w:space="24" w:color="auto"/>
        <w:left w:val="tornPaperBlack" w:sz="30" w:space="24" w:color="auto"/>
        <w:bottom w:val="tornPaperBlack" w:sz="30" w:space="24" w:color="auto"/>
        <w:right w:val="tornPaperBlack" w:sz="30" w:space="24" w:color="auto"/>
      </w:pgBorders>
      <w:cols w:space="720" w:equalWidth="0">
        <w:col w:w="1103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7702C3" w:rsidRDefault="007702C3">
      <w:r>
        <w:separator/>
      </w:r>
    </w:p>
  </w:endnote>
  <w:endnote w:type="continuationSeparator" w:id="0">
    <w:p w:rsidR="007702C3" w:rsidRDefault="007702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winkl">
    <w:altName w:val="Calibri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B745B39-231E-4EAE-B7E2-E988270CC31B}"/>
    <w:embedBold r:id="rId2" w:fontKey="{66252C0E-CE37-46A8-BADC-8EB3FF835AE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2512459-64F4-4CEB-A7E2-74EAF734728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E91088CE-2BA0-410A-8BB4-7D9F2ED032EA}"/>
    <w:embedBold r:id="rId5" w:fontKey="{4B9EBEE7-7571-4DDB-995B-005CA820BB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4706C" w:rsidRDefault="008123E9">
    <w:pPr>
      <w:pStyle w:val="BodyText"/>
      <w:kinsoku w:val="0"/>
      <w:overflowPunct w:val="0"/>
      <w:spacing w:before="0"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>
              <wp:simplePos x="0" y="0"/>
              <wp:positionH relativeFrom="page">
                <wp:posOffset>360045</wp:posOffset>
              </wp:positionH>
              <wp:positionV relativeFrom="page">
                <wp:posOffset>9890760</wp:posOffset>
              </wp:positionV>
              <wp:extent cx="6870700" cy="457200"/>
              <wp:effectExtent l="0" t="0" r="0" b="0"/>
              <wp:wrapNone/>
              <wp:docPr id="1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707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706C" w:rsidRDefault="00B4706C">
                          <w:pPr>
                            <w:widowControl/>
                            <w:autoSpaceDE/>
                            <w:autoSpaceDN/>
                            <w:adjustRightInd/>
                            <w:spacing w:line="720" w:lineRule="atLeast"/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  <w:p w:rsidR="00B4706C" w:rsidRDefault="00B4706C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36" style="position:absolute;margin-left:28.35pt;margin-top:778.8pt;width:541pt;height:36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" o:allowincell="f" filled="f" stroked="f">
              <v:path arrowok="t"/>
              <v:textbox inset="0,0,0,0">
                <w:txbxContent>
                  <w:p w:rsidR="00B4706C" w:rsidRDefault="00B4706C">
                    <w:pPr>
                      <w:widowControl/>
                      <w:autoSpaceDE/>
                      <w:autoSpaceDN/>
                      <w:adjustRightInd/>
                      <w:spacing w:line="720" w:lineRule="atLeast"/>
                      <w:rPr>
                        <w:rFonts w:ascii="Times New Roman" w:hAnsi="Times New Roman" w:cs="Times New Roman"/>
                      </w:rPr>
                    </w:pPr>
                  </w:p>
                  <w:p w:rsidR="00B4706C" w:rsidRDefault="00B4706C">
                    <w:pPr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4706C" w:rsidRDefault="008123E9">
    <w:pPr>
      <w:pStyle w:val="BodyText"/>
      <w:kinsoku w:val="0"/>
      <w:overflowPunct w:val="0"/>
      <w:spacing w:before="0"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0" allowOverlap="1">
              <wp:simplePos x="0" y="0"/>
              <wp:positionH relativeFrom="page">
                <wp:posOffset>360045</wp:posOffset>
              </wp:positionH>
              <wp:positionV relativeFrom="page">
                <wp:posOffset>9890760</wp:posOffset>
              </wp:positionV>
              <wp:extent cx="6870700" cy="457200"/>
              <wp:effectExtent l="0" t="0" r="0" b="0"/>
              <wp:wrapNone/>
              <wp:docPr id="1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707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706C" w:rsidRDefault="00B4706C">
                          <w:pPr>
                            <w:widowControl/>
                            <w:autoSpaceDE/>
                            <w:autoSpaceDN/>
                            <w:adjustRightInd/>
                            <w:spacing w:line="720" w:lineRule="atLeast"/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  <w:p w:rsidR="00B4706C" w:rsidRDefault="00B4706C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37" style="position:absolute;margin-left:28.35pt;margin-top:778.8pt;width:541pt;height:36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" o:allowincell="f" filled="f" stroked="f">
              <v:path arrowok="t"/>
              <v:textbox inset="0,0,0,0">
                <w:txbxContent>
                  <w:p w:rsidR="00B4706C" w:rsidRDefault="00B4706C">
                    <w:pPr>
                      <w:widowControl/>
                      <w:autoSpaceDE/>
                      <w:autoSpaceDN/>
                      <w:adjustRightInd/>
                      <w:spacing w:line="720" w:lineRule="atLeast"/>
                      <w:rPr>
                        <w:rFonts w:ascii="Times New Roman" w:hAnsi="Times New Roman" w:cs="Times New Roman"/>
                      </w:rPr>
                    </w:pPr>
                  </w:p>
                  <w:p w:rsidR="00B4706C" w:rsidRDefault="00B4706C">
                    <w:pPr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7702C3" w:rsidRDefault="007702C3">
      <w:r>
        <w:separator/>
      </w:r>
    </w:p>
  </w:footnote>
  <w:footnote w:type="continuationSeparator" w:id="0">
    <w:p w:rsidR="007702C3" w:rsidRDefault="007702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4706C" w:rsidRDefault="00B4706C">
    <w:pPr>
      <w:pStyle w:val="BodyText"/>
      <w:kinsoku w:val="0"/>
      <w:overflowPunct w:val="0"/>
      <w:spacing w:before="0" w:line="14" w:lineRule="auto"/>
      <w:rPr>
        <w:rFonts w:ascii="Times New Roman" w:hAnsi="Times New Roman" w:cs="Times New Roman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4706C" w:rsidRDefault="00B4706C">
    <w:pPr>
      <w:pStyle w:val="BodyText"/>
      <w:kinsoku w:val="0"/>
      <w:overflowPunct w:val="0"/>
      <w:spacing w:before="0" w:line="14" w:lineRule="auto"/>
      <w:rPr>
        <w:rFonts w:ascii="Times New Roman" w:hAnsi="Times New Roman" w:cs="Times New Roman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left="616" w:hanging="368"/>
      </w:pPr>
      <w:rPr>
        <w:rFonts w:ascii="Twinkl" w:hAnsi="Twinkl" w:cs="Twinkl"/>
        <w:b w:val="0"/>
        <w:bCs w:val="0"/>
        <w:color w:val="292526"/>
        <w:spacing w:val="-29"/>
        <w:w w:val="100"/>
        <w:sz w:val="32"/>
        <w:szCs w:val="32"/>
      </w:rPr>
    </w:lvl>
    <w:lvl w:ilvl="1">
      <w:numFmt w:val="bullet"/>
      <w:lvlText w:val="•"/>
      <w:lvlJc w:val="left"/>
      <w:pPr>
        <w:ind w:left="1660" w:hanging="368"/>
      </w:pPr>
    </w:lvl>
    <w:lvl w:ilvl="2">
      <w:numFmt w:val="bullet"/>
      <w:lvlText w:val="•"/>
      <w:lvlJc w:val="left"/>
      <w:pPr>
        <w:ind w:left="2701" w:hanging="368"/>
      </w:pPr>
    </w:lvl>
    <w:lvl w:ilvl="3">
      <w:numFmt w:val="bullet"/>
      <w:lvlText w:val="•"/>
      <w:lvlJc w:val="left"/>
      <w:pPr>
        <w:ind w:left="3741" w:hanging="368"/>
      </w:pPr>
    </w:lvl>
    <w:lvl w:ilvl="4">
      <w:numFmt w:val="bullet"/>
      <w:lvlText w:val="•"/>
      <w:lvlJc w:val="left"/>
      <w:pPr>
        <w:ind w:left="4782" w:hanging="368"/>
      </w:pPr>
    </w:lvl>
    <w:lvl w:ilvl="5">
      <w:numFmt w:val="bullet"/>
      <w:lvlText w:val="•"/>
      <w:lvlJc w:val="left"/>
      <w:pPr>
        <w:ind w:left="5822" w:hanging="368"/>
      </w:pPr>
    </w:lvl>
    <w:lvl w:ilvl="6">
      <w:numFmt w:val="bullet"/>
      <w:lvlText w:val="•"/>
      <w:lvlJc w:val="left"/>
      <w:pPr>
        <w:ind w:left="6863" w:hanging="368"/>
      </w:pPr>
    </w:lvl>
    <w:lvl w:ilvl="7">
      <w:numFmt w:val="bullet"/>
      <w:lvlText w:val="•"/>
      <w:lvlJc w:val="left"/>
      <w:pPr>
        <w:ind w:left="7903" w:hanging="368"/>
      </w:pPr>
    </w:lvl>
    <w:lvl w:ilvl="8">
      <w:numFmt w:val="bullet"/>
      <w:lvlText w:val="•"/>
      <w:lvlJc w:val="left"/>
      <w:pPr>
        <w:ind w:left="8944" w:hanging="368"/>
      </w:pPr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decimal"/>
      <w:lvlText w:val="%1."/>
      <w:lvlJc w:val="left"/>
      <w:pPr>
        <w:ind w:left="617" w:hanging="368"/>
      </w:pPr>
      <w:rPr>
        <w:rFonts w:ascii="Twinkl" w:hAnsi="Twinkl" w:cs="Twinkl"/>
        <w:b w:val="0"/>
        <w:bCs w:val="0"/>
        <w:color w:val="292526"/>
        <w:spacing w:val="-29"/>
        <w:w w:val="100"/>
        <w:sz w:val="32"/>
        <w:szCs w:val="32"/>
      </w:rPr>
    </w:lvl>
    <w:lvl w:ilvl="1">
      <w:numFmt w:val="bullet"/>
      <w:lvlText w:val="•"/>
      <w:lvlJc w:val="left"/>
      <w:pPr>
        <w:ind w:left="1660" w:hanging="368"/>
      </w:pPr>
    </w:lvl>
    <w:lvl w:ilvl="2">
      <w:numFmt w:val="bullet"/>
      <w:lvlText w:val="•"/>
      <w:lvlJc w:val="left"/>
      <w:pPr>
        <w:ind w:left="2701" w:hanging="368"/>
      </w:pPr>
    </w:lvl>
    <w:lvl w:ilvl="3">
      <w:numFmt w:val="bullet"/>
      <w:lvlText w:val="•"/>
      <w:lvlJc w:val="left"/>
      <w:pPr>
        <w:ind w:left="3741" w:hanging="368"/>
      </w:pPr>
    </w:lvl>
    <w:lvl w:ilvl="4">
      <w:numFmt w:val="bullet"/>
      <w:lvlText w:val="•"/>
      <w:lvlJc w:val="left"/>
      <w:pPr>
        <w:ind w:left="4782" w:hanging="368"/>
      </w:pPr>
    </w:lvl>
    <w:lvl w:ilvl="5">
      <w:numFmt w:val="bullet"/>
      <w:lvlText w:val="•"/>
      <w:lvlJc w:val="left"/>
      <w:pPr>
        <w:ind w:left="5822" w:hanging="368"/>
      </w:pPr>
    </w:lvl>
    <w:lvl w:ilvl="6">
      <w:numFmt w:val="bullet"/>
      <w:lvlText w:val="•"/>
      <w:lvlJc w:val="left"/>
      <w:pPr>
        <w:ind w:left="6863" w:hanging="368"/>
      </w:pPr>
    </w:lvl>
    <w:lvl w:ilvl="7">
      <w:numFmt w:val="bullet"/>
      <w:lvlText w:val="•"/>
      <w:lvlJc w:val="left"/>
      <w:pPr>
        <w:ind w:left="7903" w:hanging="368"/>
      </w:pPr>
    </w:lvl>
    <w:lvl w:ilvl="8">
      <w:numFmt w:val="bullet"/>
      <w:lvlText w:val="•"/>
      <w:lvlJc w:val="left"/>
      <w:pPr>
        <w:ind w:left="8944" w:hanging="368"/>
      </w:pPr>
    </w:lvl>
  </w:abstractNum>
  <w:abstractNum w:abstractNumId="2" w15:restartNumberingAfterBreak="0">
    <w:nsid w:val="00000404"/>
    <w:multiLevelType w:val="multilevel"/>
    <w:tmpl w:val="00000887"/>
    <w:lvl w:ilvl="0">
      <w:start w:val="1"/>
      <w:numFmt w:val="decimal"/>
      <w:lvlText w:val="%1."/>
      <w:lvlJc w:val="left"/>
      <w:pPr>
        <w:ind w:left="637" w:hanging="368"/>
      </w:pPr>
      <w:rPr>
        <w:rFonts w:ascii="Twinkl" w:hAnsi="Twinkl" w:cs="Twinkl"/>
        <w:b w:val="0"/>
        <w:bCs w:val="0"/>
        <w:color w:val="292526"/>
        <w:spacing w:val="-29"/>
        <w:w w:val="100"/>
        <w:sz w:val="32"/>
        <w:szCs w:val="32"/>
      </w:rPr>
    </w:lvl>
    <w:lvl w:ilvl="1">
      <w:numFmt w:val="bullet"/>
      <w:lvlText w:val="•"/>
      <w:lvlJc w:val="left"/>
      <w:pPr>
        <w:ind w:left="1680" w:hanging="368"/>
      </w:pPr>
    </w:lvl>
    <w:lvl w:ilvl="2">
      <w:numFmt w:val="bullet"/>
      <w:lvlText w:val="•"/>
      <w:lvlJc w:val="left"/>
      <w:pPr>
        <w:ind w:left="2721" w:hanging="368"/>
      </w:pPr>
    </w:lvl>
    <w:lvl w:ilvl="3">
      <w:numFmt w:val="bullet"/>
      <w:lvlText w:val="•"/>
      <w:lvlJc w:val="left"/>
      <w:pPr>
        <w:ind w:left="3761" w:hanging="368"/>
      </w:pPr>
    </w:lvl>
    <w:lvl w:ilvl="4">
      <w:numFmt w:val="bullet"/>
      <w:lvlText w:val="•"/>
      <w:lvlJc w:val="left"/>
      <w:pPr>
        <w:ind w:left="4802" w:hanging="368"/>
      </w:pPr>
    </w:lvl>
    <w:lvl w:ilvl="5">
      <w:numFmt w:val="bullet"/>
      <w:lvlText w:val="•"/>
      <w:lvlJc w:val="left"/>
      <w:pPr>
        <w:ind w:left="5842" w:hanging="368"/>
      </w:pPr>
    </w:lvl>
    <w:lvl w:ilvl="6">
      <w:numFmt w:val="bullet"/>
      <w:lvlText w:val="•"/>
      <w:lvlJc w:val="left"/>
      <w:pPr>
        <w:ind w:left="6883" w:hanging="368"/>
      </w:pPr>
    </w:lvl>
    <w:lvl w:ilvl="7">
      <w:numFmt w:val="bullet"/>
      <w:lvlText w:val="•"/>
      <w:lvlJc w:val="left"/>
      <w:pPr>
        <w:ind w:left="7923" w:hanging="368"/>
      </w:pPr>
    </w:lvl>
    <w:lvl w:ilvl="8">
      <w:numFmt w:val="bullet"/>
      <w:lvlText w:val="•"/>
      <w:lvlJc w:val="left"/>
      <w:pPr>
        <w:ind w:left="8964" w:hanging="368"/>
      </w:pPr>
    </w:lvl>
  </w:abstractNum>
  <w:abstractNum w:abstractNumId="3" w15:restartNumberingAfterBreak="0">
    <w:nsid w:val="00000405"/>
    <w:multiLevelType w:val="multilevel"/>
    <w:tmpl w:val="00000888"/>
    <w:lvl w:ilvl="0">
      <w:start w:val="1"/>
      <w:numFmt w:val="decimal"/>
      <w:lvlText w:val="%1."/>
      <w:lvlJc w:val="left"/>
      <w:pPr>
        <w:ind w:left="617" w:hanging="368"/>
      </w:pPr>
      <w:rPr>
        <w:rFonts w:ascii="Twinkl" w:hAnsi="Twinkl" w:cs="Twinkl"/>
        <w:b w:val="0"/>
        <w:bCs w:val="0"/>
        <w:color w:val="292526"/>
        <w:spacing w:val="-29"/>
        <w:w w:val="100"/>
        <w:sz w:val="32"/>
        <w:szCs w:val="32"/>
      </w:rPr>
    </w:lvl>
    <w:lvl w:ilvl="1">
      <w:numFmt w:val="bullet"/>
      <w:lvlText w:val="•"/>
      <w:lvlJc w:val="left"/>
      <w:pPr>
        <w:ind w:left="1660" w:hanging="368"/>
      </w:pPr>
    </w:lvl>
    <w:lvl w:ilvl="2">
      <w:numFmt w:val="bullet"/>
      <w:lvlText w:val="•"/>
      <w:lvlJc w:val="left"/>
      <w:pPr>
        <w:ind w:left="2701" w:hanging="368"/>
      </w:pPr>
    </w:lvl>
    <w:lvl w:ilvl="3">
      <w:numFmt w:val="bullet"/>
      <w:lvlText w:val="•"/>
      <w:lvlJc w:val="left"/>
      <w:pPr>
        <w:ind w:left="3741" w:hanging="368"/>
      </w:pPr>
    </w:lvl>
    <w:lvl w:ilvl="4">
      <w:numFmt w:val="bullet"/>
      <w:lvlText w:val="•"/>
      <w:lvlJc w:val="left"/>
      <w:pPr>
        <w:ind w:left="4782" w:hanging="368"/>
      </w:pPr>
    </w:lvl>
    <w:lvl w:ilvl="5">
      <w:numFmt w:val="bullet"/>
      <w:lvlText w:val="•"/>
      <w:lvlJc w:val="left"/>
      <w:pPr>
        <w:ind w:left="5822" w:hanging="368"/>
      </w:pPr>
    </w:lvl>
    <w:lvl w:ilvl="6">
      <w:numFmt w:val="bullet"/>
      <w:lvlText w:val="•"/>
      <w:lvlJc w:val="left"/>
      <w:pPr>
        <w:ind w:left="6863" w:hanging="368"/>
      </w:pPr>
    </w:lvl>
    <w:lvl w:ilvl="7">
      <w:numFmt w:val="bullet"/>
      <w:lvlText w:val="•"/>
      <w:lvlJc w:val="left"/>
      <w:pPr>
        <w:ind w:left="7903" w:hanging="368"/>
      </w:pPr>
    </w:lvl>
    <w:lvl w:ilvl="8">
      <w:numFmt w:val="bullet"/>
      <w:lvlText w:val="•"/>
      <w:lvlJc w:val="left"/>
      <w:pPr>
        <w:ind w:left="8944" w:hanging="368"/>
      </w:pPr>
    </w:lvl>
  </w:abstractNum>
  <w:abstractNum w:abstractNumId="4" w15:restartNumberingAfterBreak="0">
    <w:nsid w:val="00000406"/>
    <w:multiLevelType w:val="multilevel"/>
    <w:tmpl w:val="00000889"/>
    <w:lvl w:ilvl="0">
      <w:start w:val="1"/>
      <w:numFmt w:val="decimal"/>
      <w:lvlText w:val="%1."/>
      <w:lvlJc w:val="left"/>
      <w:pPr>
        <w:ind w:left="846" w:hanging="720"/>
      </w:pPr>
      <w:rPr>
        <w:rFonts w:ascii="Twinkl" w:hAnsi="Twinkl" w:cs="Twinkl"/>
        <w:b w:val="0"/>
        <w:bCs w:val="0"/>
        <w:color w:val="292526"/>
        <w:w w:val="132"/>
        <w:sz w:val="32"/>
        <w:szCs w:val="32"/>
      </w:rPr>
    </w:lvl>
    <w:lvl w:ilvl="1">
      <w:numFmt w:val="bullet"/>
      <w:lvlText w:val="•"/>
      <w:lvlJc w:val="left"/>
      <w:pPr>
        <w:ind w:left="1860" w:hanging="720"/>
      </w:pPr>
    </w:lvl>
    <w:lvl w:ilvl="2">
      <w:numFmt w:val="bullet"/>
      <w:lvlText w:val="•"/>
      <w:lvlJc w:val="left"/>
      <w:pPr>
        <w:ind w:left="2881" w:hanging="720"/>
      </w:pPr>
    </w:lvl>
    <w:lvl w:ilvl="3">
      <w:numFmt w:val="bullet"/>
      <w:lvlText w:val="•"/>
      <w:lvlJc w:val="left"/>
      <w:pPr>
        <w:ind w:left="3901" w:hanging="720"/>
      </w:pPr>
    </w:lvl>
    <w:lvl w:ilvl="4">
      <w:numFmt w:val="bullet"/>
      <w:lvlText w:val="•"/>
      <w:lvlJc w:val="left"/>
      <w:pPr>
        <w:ind w:left="4922" w:hanging="720"/>
      </w:pPr>
    </w:lvl>
    <w:lvl w:ilvl="5">
      <w:numFmt w:val="bullet"/>
      <w:lvlText w:val="•"/>
      <w:lvlJc w:val="left"/>
      <w:pPr>
        <w:ind w:left="5942" w:hanging="720"/>
      </w:pPr>
    </w:lvl>
    <w:lvl w:ilvl="6">
      <w:numFmt w:val="bullet"/>
      <w:lvlText w:val="•"/>
      <w:lvlJc w:val="left"/>
      <w:pPr>
        <w:ind w:left="6963" w:hanging="720"/>
      </w:pPr>
    </w:lvl>
    <w:lvl w:ilvl="7">
      <w:numFmt w:val="bullet"/>
      <w:lvlText w:val="•"/>
      <w:lvlJc w:val="left"/>
      <w:pPr>
        <w:ind w:left="7983" w:hanging="720"/>
      </w:pPr>
    </w:lvl>
    <w:lvl w:ilvl="8">
      <w:numFmt w:val="bullet"/>
      <w:lvlText w:val="•"/>
      <w:lvlJc w:val="left"/>
      <w:pPr>
        <w:ind w:left="9004" w:hanging="720"/>
      </w:pPr>
    </w:lvl>
  </w:abstractNum>
  <w:abstractNum w:abstractNumId="5" w15:restartNumberingAfterBreak="0">
    <w:nsid w:val="00000407"/>
    <w:multiLevelType w:val="multilevel"/>
    <w:tmpl w:val="0000088A"/>
    <w:lvl w:ilvl="0">
      <w:start w:val="1"/>
      <w:numFmt w:val="decimal"/>
      <w:lvlText w:val="%1."/>
      <w:lvlJc w:val="left"/>
      <w:pPr>
        <w:ind w:left="826" w:hanging="720"/>
      </w:pPr>
      <w:rPr>
        <w:rFonts w:ascii="Twinkl" w:hAnsi="Twinkl" w:cs="Twinkl"/>
        <w:b w:val="0"/>
        <w:bCs w:val="0"/>
        <w:color w:val="292526"/>
        <w:w w:val="132"/>
        <w:sz w:val="32"/>
        <w:szCs w:val="32"/>
      </w:rPr>
    </w:lvl>
    <w:lvl w:ilvl="1">
      <w:numFmt w:val="bullet"/>
      <w:lvlText w:val="•"/>
      <w:lvlJc w:val="left"/>
      <w:pPr>
        <w:ind w:left="1840" w:hanging="720"/>
      </w:pPr>
    </w:lvl>
    <w:lvl w:ilvl="2">
      <w:numFmt w:val="bullet"/>
      <w:lvlText w:val="•"/>
      <w:lvlJc w:val="left"/>
      <w:pPr>
        <w:ind w:left="2861" w:hanging="720"/>
      </w:pPr>
    </w:lvl>
    <w:lvl w:ilvl="3">
      <w:numFmt w:val="bullet"/>
      <w:lvlText w:val="•"/>
      <w:lvlJc w:val="left"/>
      <w:pPr>
        <w:ind w:left="3881" w:hanging="720"/>
      </w:pPr>
    </w:lvl>
    <w:lvl w:ilvl="4">
      <w:numFmt w:val="bullet"/>
      <w:lvlText w:val="•"/>
      <w:lvlJc w:val="left"/>
      <w:pPr>
        <w:ind w:left="4902" w:hanging="720"/>
      </w:pPr>
    </w:lvl>
    <w:lvl w:ilvl="5">
      <w:numFmt w:val="bullet"/>
      <w:lvlText w:val="•"/>
      <w:lvlJc w:val="left"/>
      <w:pPr>
        <w:ind w:left="5922" w:hanging="720"/>
      </w:pPr>
    </w:lvl>
    <w:lvl w:ilvl="6">
      <w:numFmt w:val="bullet"/>
      <w:lvlText w:val="•"/>
      <w:lvlJc w:val="left"/>
      <w:pPr>
        <w:ind w:left="6943" w:hanging="720"/>
      </w:pPr>
    </w:lvl>
    <w:lvl w:ilvl="7">
      <w:numFmt w:val="bullet"/>
      <w:lvlText w:val="•"/>
      <w:lvlJc w:val="left"/>
      <w:pPr>
        <w:ind w:left="7963" w:hanging="720"/>
      </w:pPr>
    </w:lvl>
    <w:lvl w:ilvl="8">
      <w:numFmt w:val="bullet"/>
      <w:lvlText w:val="•"/>
      <w:lvlJc w:val="left"/>
      <w:pPr>
        <w:ind w:left="8984" w:hanging="720"/>
      </w:pPr>
    </w:lvl>
  </w:abstractNum>
  <w:abstractNum w:abstractNumId="6" w15:restartNumberingAfterBreak="0">
    <w:nsid w:val="24D372B7"/>
    <w:multiLevelType w:val="hybridMultilevel"/>
    <w:tmpl w:val="BDAE630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0F724D"/>
    <w:multiLevelType w:val="hybridMultilevel"/>
    <w:tmpl w:val="CE08C6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4"/>
  <w:embedTrueTypeFonts/>
  <w:embedSystemFonts/>
  <w:bordersDoNotSurroundHeader/>
  <w:bordersDoNotSurroundFooter/>
  <w:proofState w:spelling="clean"/>
  <w:defaultTabStop w:val="720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8FD"/>
    <w:rsid w:val="000B591C"/>
    <w:rsid w:val="002357D8"/>
    <w:rsid w:val="00293A88"/>
    <w:rsid w:val="002D4250"/>
    <w:rsid w:val="003B6DAA"/>
    <w:rsid w:val="0040321D"/>
    <w:rsid w:val="00467A8E"/>
    <w:rsid w:val="004E7C2F"/>
    <w:rsid w:val="0050258D"/>
    <w:rsid w:val="00521A85"/>
    <w:rsid w:val="005404A5"/>
    <w:rsid w:val="00541FE7"/>
    <w:rsid w:val="005E6C38"/>
    <w:rsid w:val="00656CF8"/>
    <w:rsid w:val="006A1B50"/>
    <w:rsid w:val="006A1C73"/>
    <w:rsid w:val="006A6AB1"/>
    <w:rsid w:val="007702C3"/>
    <w:rsid w:val="008123E9"/>
    <w:rsid w:val="00830B91"/>
    <w:rsid w:val="008542B1"/>
    <w:rsid w:val="009A1E02"/>
    <w:rsid w:val="009B0892"/>
    <w:rsid w:val="009B248F"/>
    <w:rsid w:val="00A31EF1"/>
    <w:rsid w:val="00A32DAF"/>
    <w:rsid w:val="00A50DA9"/>
    <w:rsid w:val="00B4706C"/>
    <w:rsid w:val="00B628FD"/>
    <w:rsid w:val="00B752B0"/>
    <w:rsid w:val="00B96F1D"/>
    <w:rsid w:val="00C15E4D"/>
    <w:rsid w:val="00CD2D80"/>
    <w:rsid w:val="00D37898"/>
    <w:rsid w:val="00DA15D4"/>
    <w:rsid w:val="00DD0983"/>
    <w:rsid w:val="00DD72F4"/>
    <w:rsid w:val="00E05487"/>
    <w:rsid w:val="00E4547B"/>
    <w:rsid w:val="00EA13E7"/>
    <w:rsid w:val="00ED0457"/>
    <w:rsid w:val="00F36541"/>
    <w:rsid w:val="00F5132F"/>
    <w:rsid w:val="00F55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BDE9DDD"/>
  <w14:defaultImageDpi w14:val="0"/>
  <w15:docId w15:val="{A5D744CD-6F64-4AB0-A169-A3E2B5D42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="Times New Roman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winkl" w:hAnsi="Twinkl" w:cs="Twink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1"/>
    </w:pPr>
    <w:rPr>
      <w:sz w:val="32"/>
      <w:szCs w:val="32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Twinkl" w:hAnsi="Twinkl" w:cs="Twinkl"/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617" w:hanging="720"/>
    </w:p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4E7C2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4E7C2F"/>
    <w:rPr>
      <w:rFonts w:ascii="Twinkl" w:hAnsi="Twinkl" w:cs="Twinkl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E7C2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4E7C2F"/>
    <w:rPr>
      <w:rFonts w:ascii="Twinkl" w:hAnsi="Twinkl" w:cs="Twink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Batham</dc:creator>
  <cp:keywords/>
  <dc:description/>
  <cp:lastModifiedBy>Wood, Rian (KMLWG)</cp:lastModifiedBy>
  <cp:revision>27</cp:revision>
  <dcterms:created xsi:type="dcterms:W3CDTF">2021-01-13T08:42:00Z</dcterms:created>
  <dcterms:modified xsi:type="dcterms:W3CDTF">2021-01-13T08:59:00Z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CC 2017 (Windows)</vt:lpwstr>
  </property>
</Properties>
</file>